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BC27B" w14:textId="77777777" w:rsidR="00CD534C" w:rsidRDefault="00CD534C" w:rsidP="00CD534C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eastAsia="SimSun" w:hAnsi="Times New Roman" w:cs="Times New Roman"/>
          <w:bCs/>
          <w:kern w:val="1"/>
          <w:sz w:val="24"/>
          <w:szCs w:val="24"/>
          <w:lang w:eastAsia="ar-SA"/>
        </w:rPr>
      </w:pPr>
    </w:p>
    <w:p w14:paraId="23D0B1D1" w14:textId="77777777" w:rsidR="00CD534C" w:rsidRDefault="00CD534C" w:rsidP="00CD534C">
      <w:pPr>
        <w:pStyle w:val="Nagwek"/>
      </w:pPr>
      <w:r>
        <w:rPr>
          <w:noProof/>
          <w:lang w:val="pl-PL" w:eastAsia="pl-P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B48B52F" wp14:editId="2F5BD45F">
                <wp:simplePos x="0" y="0"/>
                <wp:positionH relativeFrom="margin">
                  <wp:align>center</wp:align>
                </wp:positionH>
                <wp:positionV relativeFrom="paragraph">
                  <wp:posOffset>-358064</wp:posOffset>
                </wp:positionV>
                <wp:extent cx="6503035" cy="742950"/>
                <wp:effectExtent l="0" t="0" r="0" b="0"/>
                <wp:wrapNone/>
                <wp:docPr id="1" name="Grupa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03035" cy="742950"/>
                          <a:chOff x="0" y="0"/>
                          <a:chExt cx="6503035" cy="742950"/>
                        </a:xfrm>
                      </wpg:grpSpPr>
                      <pic:pic xmlns:pic="http://schemas.openxmlformats.org/drawingml/2006/picture">
                        <pic:nvPicPr>
                          <pic:cNvPr id="2" name="Obraz 3" descr="CPPC_A.jpg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53740" y="7620"/>
                            <a:ext cx="1356360" cy="735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Obraz 2" descr="UE_EFRR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739640" y="76200"/>
                            <a:ext cx="1763395" cy="572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Obraz 4" descr="C:\Users\APOPLA~1\AppData\Local\Temp\Rar$DIa0.030\znak_barw_rp_poziom_szara_ramka_rgb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4460" y="91440"/>
                            <a:ext cx="1714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1" descr="logo_FE_Polska_Cyfrowa_rgb-1.jp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265" cy="695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A8F26" id="Grupa 1" o:spid="_x0000_s1026" style="position:absolute;margin-left:0;margin-top:-28.2pt;width:512.05pt;height:58.5pt;z-index:251671552;mso-position-horizontal:center;mso-position-horizontal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Ao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TwAAAAYAAAAAAAAAAAAAAdgAAAWnAAAA&#10;DQBVAEUAXwBFAEYAUgBSAF8AcgBnAGIALQAxAAAAAQAAAAAAAAAAAAAAAAAAAAAAAAABAAAAAAAA&#10;AAAAAAWnAAAB2AAAAAAAAAAAAAAAAAAAAAABAAAAAAAAAAAAAAAAAAAAAAAAABAAAAABAAAAAAAA&#10;bnVsbAAAAAIAAAAGYm91bmRzT2JqYwAAAAEAAAAAAABSY3QxAAAABAAAAABUb3AgbG9uZwAAAAAA&#10;AAAATGVmdGxvbmcAAAAAAAAAAEJ0b21sb25nAAAB2AAAAABSZ2h0bG9uZwAABac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dgAAAAAUmdodGxvbmcAAAWn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j/wAAAAAAAAOEJJTQQU&#10;AAAAAAAEAAAAAjhCSU0EDAAAAAANTwAAAAEAAACgAAAANAAAAeAAAGGAAAANMwAYAAH/2P/tAAxB&#10;ZG9iZV9DTQAB/+4ADkFkb2JlAGSAAAAAAf/bAIQADAgICAkIDAkJDBELCgsRFQ8MDA8VGBMTFRMT&#10;GBEMDAwMDAwRDAwMDAwMDAwMDAwMDAwMDAwMDAwMDAwMDAwMDAENCwsNDg0QDg4QFA4ODhQUDg4O&#10;DhQRDAwMDAwREQwMDAwMDBEMDAwMDAwMDAwMDAwMDAwMDAwMDAwMDAwMDAwM/8AAEQgAN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gEBAQEBAQICAgICAgICAgICAgICAwMDAwMDAwMDAwMDAwMDAQEBAQEB&#10;AQIBAQIDAgICAwMDAwMDAwMDAwMDAwMDAwMDAwMDAwMDAwMDAwMDAwMDAwMDAwMDAwMDAwMDAwMD&#10;AwP/wAARCAHYBacDAREAAhEBAxEB/90ABAC1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A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BAQEBAQEBAQEBAQEBAQECAgIC&#10;AgICAgICAgMDAwMDAwMDAwMBAQEBAQEBAQEBAQICAQICAwMDAwMDAwMDAwMDAwMDAwMDAwMDAwMD&#10;AwMDAwMDAwMDAwMDAwMDAwMDAwMDAwMDA//AABEIAjcD8gMBEQACEQEDEQH/3QAEAH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">
                  <v:imagedata r:id="rId31" o:title="CPPC_A"/>
                </v:shape>
  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">
                  <v:imagedata r:id="rId32" o:title="UE_EFRR_rgb-1"/>
                </v:shape>
                <v:shape id="Obraz 4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">
                  <v:imagedata r:id="rId33" o:title="znak_barw_rp_poziom_szara_ramka_rgb"/>
                </v:shape>
  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">
                  <v:imagedata r:id="rId34" o:title="logo_FE_Polska_Cyfrowa_rgb-1"/>
                </v:shape>
                <w10:wrap anchorx="margin"/>
              </v:group>
            </w:pict>
          </mc:Fallback>
        </mc:AlternateContent>
      </w:r>
    </w:p>
    <w:p w14:paraId="18425D32" w14:textId="77777777" w:rsidR="00CD534C" w:rsidRDefault="00CD534C" w:rsidP="00CD534C">
      <w:pPr>
        <w:autoSpaceDE w:val="0"/>
        <w:autoSpaceDN w:val="0"/>
        <w:adjustRightInd w:val="0"/>
        <w:rPr>
          <w:rFonts w:ascii="Times New Roman" w:hAnsi="Times New Roman" w:cs="Times New Roman"/>
          <w:bCs/>
          <w:sz w:val="24"/>
          <w:szCs w:val="24"/>
        </w:rPr>
      </w:pPr>
    </w:p>
    <w:p w14:paraId="44FDF878" w14:textId="77777777" w:rsidR="00CD534C" w:rsidRPr="000349C2" w:rsidRDefault="00CD534C" w:rsidP="00CD534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0349C2">
        <w:rPr>
          <w:rFonts w:ascii="Times New Roman" w:hAnsi="Times New Roman" w:cs="Times New Roman"/>
          <w:bCs/>
          <w:sz w:val="24"/>
          <w:szCs w:val="24"/>
        </w:rPr>
        <w:t>Załącznik nr 5 do SWZ</w:t>
      </w:r>
    </w:p>
    <w:p w14:paraId="5E31DB00" w14:textId="77777777" w:rsidR="00CD534C" w:rsidRPr="000349C2" w:rsidRDefault="00CD534C" w:rsidP="00CD534C">
      <w:pPr>
        <w:autoSpaceDE w:val="0"/>
        <w:autoSpaceDN w:val="0"/>
        <w:adjustRightInd w:val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0349C2">
        <w:rPr>
          <w:rFonts w:ascii="Times New Roman" w:hAnsi="Times New Roman" w:cs="Times New Roman"/>
          <w:b/>
          <w:bCs/>
          <w:sz w:val="24"/>
          <w:szCs w:val="24"/>
        </w:rPr>
        <w:t>Wzór</w:t>
      </w:r>
    </w:p>
    <w:p w14:paraId="39AB6CD0" w14:textId="7BD33B85" w:rsidR="00CD534C" w:rsidRPr="000349C2" w:rsidRDefault="00CD534C" w:rsidP="00CD53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UMOWA NR RG.271.</w:t>
      </w:r>
      <w:r w:rsidR="009A7428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F01F0F">
        <w:rPr>
          <w:rFonts w:ascii="Times New Roman" w:hAnsi="Times New Roman" w:cs="Times New Roman"/>
          <w:b/>
          <w:bCs/>
          <w:sz w:val="24"/>
          <w:szCs w:val="24"/>
        </w:rPr>
        <w:t>.2022</w:t>
      </w:r>
      <w:r>
        <w:rPr>
          <w:rFonts w:ascii="Times New Roman" w:hAnsi="Times New Roman" w:cs="Times New Roman"/>
          <w:b/>
          <w:bCs/>
          <w:sz w:val="24"/>
          <w:szCs w:val="24"/>
        </w:rPr>
        <w:t>.AW</w:t>
      </w:r>
    </w:p>
    <w:p w14:paraId="007A2AED" w14:textId="77777777" w:rsidR="00CD534C" w:rsidRPr="002310F9" w:rsidRDefault="00CD534C" w:rsidP="00CD534C">
      <w:pPr>
        <w:pStyle w:val="Bezodstpw"/>
      </w:pPr>
      <w:r w:rsidRPr="002310F9">
        <w:t>zawarta w dniu ………………..2022 r. pomiędzy:</w:t>
      </w:r>
    </w:p>
    <w:p w14:paraId="69CD84E3" w14:textId="77777777" w:rsidR="00CD534C" w:rsidRPr="002310F9" w:rsidRDefault="00CD534C" w:rsidP="00CD534C">
      <w:pPr>
        <w:pStyle w:val="Bezodstpw"/>
        <w:rPr>
          <w:highlight w:val="yellow"/>
        </w:rPr>
      </w:pPr>
    </w:p>
    <w:p w14:paraId="0C6FDA8D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>Gminą Milejewo</w:t>
      </w:r>
    </w:p>
    <w:p w14:paraId="3A20093F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 xml:space="preserve">ul. Elbląska 47, 82-316 Milejewo </w:t>
      </w:r>
    </w:p>
    <w:p w14:paraId="7A0F8E4D" w14:textId="77777777" w:rsidR="00CD534C" w:rsidRPr="002310F9" w:rsidRDefault="00CD534C" w:rsidP="00CD534C">
      <w:pPr>
        <w:pStyle w:val="Bezodstpw"/>
        <w:rPr>
          <w:b/>
        </w:rPr>
      </w:pPr>
      <w:r w:rsidRPr="002310F9">
        <w:rPr>
          <w:b/>
        </w:rPr>
        <w:t>NIP 578-30-33-342</w:t>
      </w:r>
    </w:p>
    <w:p w14:paraId="41D306B3" w14:textId="77777777" w:rsidR="00CD534C" w:rsidRPr="002310F9" w:rsidRDefault="00CD534C" w:rsidP="00CD534C">
      <w:pPr>
        <w:pStyle w:val="Bezodstpw"/>
      </w:pPr>
      <w:r w:rsidRPr="002310F9">
        <w:t xml:space="preserve">zwaną dalej „Zamawiającym”, </w:t>
      </w:r>
    </w:p>
    <w:p w14:paraId="57B4DC10" w14:textId="77777777" w:rsidR="00CD534C" w:rsidRPr="002310F9" w:rsidRDefault="00CD534C" w:rsidP="00CD534C">
      <w:pPr>
        <w:pStyle w:val="Bezodstpw"/>
      </w:pPr>
      <w:r w:rsidRPr="002310F9">
        <w:t xml:space="preserve">reprezentowaną przez : </w:t>
      </w:r>
    </w:p>
    <w:p w14:paraId="506B4640" w14:textId="77777777" w:rsidR="00CD534C" w:rsidRPr="002310F9" w:rsidRDefault="00CD534C" w:rsidP="00CD534C">
      <w:pPr>
        <w:pStyle w:val="Bezodstpw"/>
      </w:pPr>
      <w:r w:rsidRPr="002310F9">
        <w:t xml:space="preserve">     P. ……………………………….. – Wójta Gminy, </w:t>
      </w:r>
    </w:p>
    <w:p w14:paraId="3E72E96E" w14:textId="77777777" w:rsidR="00CD534C" w:rsidRPr="002310F9" w:rsidRDefault="00CD534C" w:rsidP="00CD534C">
      <w:pPr>
        <w:pStyle w:val="Bezodstpw"/>
      </w:pPr>
      <w:r w:rsidRPr="002310F9">
        <w:t xml:space="preserve">przy kontrasygnacie P. ………………………………….. – Skarbnik Gminy, </w:t>
      </w:r>
    </w:p>
    <w:p w14:paraId="5971F52E" w14:textId="77777777" w:rsidR="00CD534C" w:rsidRPr="002310F9" w:rsidRDefault="00CD534C" w:rsidP="00CD534C">
      <w:pPr>
        <w:pStyle w:val="Bezodstpw"/>
      </w:pPr>
      <w:r w:rsidRPr="002310F9">
        <w:t>a</w:t>
      </w:r>
    </w:p>
    <w:p w14:paraId="03D7C5D9" w14:textId="77777777" w:rsidR="00CD534C" w:rsidRPr="002310F9" w:rsidRDefault="00CD534C" w:rsidP="00CD534C">
      <w:pPr>
        <w:pStyle w:val="Bezodstpw"/>
      </w:pPr>
      <w:r w:rsidRPr="002310F9">
        <w:t>…………………………………………………….., zarejestrowaną w rejestrze przedsiębiorców pod numerem KRS …………………… prowadzonym przez Sąd ………………. w ……………………., ……. Wydział …………………………. Krajowego Rejestru Sądowego o kapitale spółki …………………………………………..zł</w:t>
      </w:r>
    </w:p>
    <w:p w14:paraId="07CDCB09" w14:textId="77777777" w:rsidR="00CD534C" w:rsidRPr="002310F9" w:rsidRDefault="00CD534C" w:rsidP="00CD534C">
      <w:pPr>
        <w:pStyle w:val="Bezodstpw"/>
      </w:pPr>
      <w:r w:rsidRPr="002310F9">
        <w:t>NIP: …………………………………. Regon: ………………………………….</w:t>
      </w:r>
    </w:p>
    <w:p w14:paraId="7CF2CA65" w14:textId="77777777" w:rsidR="00CD534C" w:rsidRPr="002310F9" w:rsidRDefault="00CD534C" w:rsidP="00CD534C">
      <w:pPr>
        <w:pStyle w:val="Bezodstpw"/>
      </w:pPr>
      <w:r w:rsidRPr="002310F9">
        <w:t>reprezentowanym przez:</w:t>
      </w:r>
    </w:p>
    <w:p w14:paraId="094B7264" w14:textId="77777777" w:rsidR="00CD534C" w:rsidRPr="002310F9" w:rsidRDefault="00CD534C" w:rsidP="00CD534C">
      <w:pPr>
        <w:pStyle w:val="Bezodstpw"/>
      </w:pPr>
      <w:r w:rsidRPr="002310F9">
        <w:t>……………………………………………………………………………</w:t>
      </w:r>
    </w:p>
    <w:p w14:paraId="2E7016CF" w14:textId="77777777" w:rsidR="00CD534C" w:rsidRPr="002310F9" w:rsidRDefault="00CD534C" w:rsidP="00CD534C">
      <w:pPr>
        <w:pStyle w:val="Bezodstpw"/>
      </w:pPr>
      <w:r w:rsidRPr="002310F9">
        <w:t>zwanym dalej Wykonawcą</w:t>
      </w:r>
    </w:p>
    <w:p w14:paraId="1D27CAAF" w14:textId="77777777" w:rsidR="00CD534C" w:rsidRPr="002310F9" w:rsidRDefault="00CD534C" w:rsidP="00CD534C">
      <w:pPr>
        <w:pStyle w:val="Bezodstpw"/>
        <w:rPr>
          <w:highlight w:val="yellow"/>
        </w:rPr>
      </w:pPr>
    </w:p>
    <w:p w14:paraId="1A9759FE" w14:textId="77777777" w:rsidR="00CD534C" w:rsidRPr="002310F9" w:rsidRDefault="00CD534C" w:rsidP="00CD534C">
      <w:pPr>
        <w:pStyle w:val="Bezodstpw"/>
        <w:jc w:val="center"/>
      </w:pPr>
      <w:r w:rsidRPr="002310F9">
        <w:t>§ 1</w:t>
      </w:r>
    </w:p>
    <w:p w14:paraId="3B642483" w14:textId="77777777" w:rsidR="00CD534C" w:rsidRPr="002310F9" w:rsidRDefault="00CD534C" w:rsidP="00CD534C">
      <w:pPr>
        <w:pStyle w:val="Bezodstpw"/>
      </w:pPr>
    </w:p>
    <w:p w14:paraId="0BD99B1F" w14:textId="77777777" w:rsidR="00CD534C" w:rsidRPr="002310F9" w:rsidRDefault="00CD534C" w:rsidP="00CD534C">
      <w:pPr>
        <w:pStyle w:val="Bezodstpw"/>
        <w:jc w:val="both"/>
        <w:rPr>
          <w:rFonts w:eastAsiaTheme="minorHAnsi"/>
          <w:bCs/>
          <w:lang w:eastAsia="en-US"/>
        </w:rPr>
      </w:pPr>
      <w:r w:rsidRPr="002310F9">
        <w:t xml:space="preserve">1.    Zamawiający oświadcza, że niniejsza umowa jest finansowana ze środków pochodzących </w:t>
      </w:r>
    </w:p>
    <w:p w14:paraId="3620AC75" w14:textId="77777777" w:rsidR="00CD534C" w:rsidRPr="00404F6D" w:rsidRDefault="00CD534C" w:rsidP="00CD534C">
      <w:pPr>
        <w:widowControl w:val="0"/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bCs/>
        </w:rPr>
        <w:t xml:space="preserve">        </w:t>
      </w:r>
      <w:r w:rsidRPr="002310F9">
        <w:rPr>
          <w:bCs/>
        </w:rPr>
        <w:t xml:space="preserve">z </w:t>
      </w:r>
      <w:r>
        <w:rPr>
          <w:rFonts w:ascii="Times New Roman" w:hAnsi="Times New Roman" w:cs="Times New Roman"/>
          <w:sz w:val="24"/>
          <w:szCs w:val="24"/>
        </w:rPr>
        <w:t xml:space="preserve">programu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Cyfrowa Gmina -Wsparcie dzieci z rodzin pegeerowskich 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rozwoju                        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cyfrowym –„Granty PPGR”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Oś V. Rozwój cyfrowy JST oraz wzmocnienie cyfrowej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odporności na zagrożenia - REACT-EU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Działa</w:t>
      </w:r>
      <w:r>
        <w:rPr>
          <w:rStyle w:val="markedcontent"/>
          <w:rFonts w:ascii="Times New Roman" w:hAnsi="Times New Roman" w:cs="Times New Roman"/>
          <w:sz w:val="24"/>
          <w:szCs w:val="24"/>
        </w:rPr>
        <w:t xml:space="preserve">nie 5.1 Rozwój cyfrowy JST oraz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wzmocnienie cyfrowej odporności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na zagrożenia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4F6D">
        <w:rPr>
          <w:rStyle w:val="markedcontent"/>
          <w:rFonts w:ascii="Times New Roman" w:hAnsi="Times New Roman" w:cs="Times New Roman"/>
          <w:sz w:val="24"/>
          <w:szCs w:val="24"/>
        </w:rPr>
        <w:t>Program Operacyjny Polska Cyfrowa na lata 2014 – 2020</w:t>
      </w:r>
    </w:p>
    <w:p w14:paraId="1E84E730" w14:textId="0AAEFAF4" w:rsidR="00CD534C" w:rsidRDefault="00CD534C" w:rsidP="00CD534C">
      <w:pPr>
        <w:pStyle w:val="Bezodstpw"/>
      </w:pPr>
      <w:r w:rsidRPr="002310F9">
        <w:t xml:space="preserve">2.   Wykonawca oświadcza, że prowadzi działalność związaną z </w:t>
      </w:r>
      <w:r>
        <w:t xml:space="preserve">postępowaniem    przetargowym </w:t>
      </w:r>
      <w:r w:rsidRPr="002310F9">
        <w:t xml:space="preserve"> nr</w:t>
      </w:r>
      <w:r>
        <w:t xml:space="preserve"> RG.271.</w:t>
      </w:r>
      <w:r w:rsidR="009A7428">
        <w:t>6</w:t>
      </w:r>
      <w:r>
        <w:t>.2022.AW</w:t>
      </w:r>
      <w:r w:rsidRPr="002310F9">
        <w:t xml:space="preserve"> oraz że posiada odpowiedni potencja</w:t>
      </w:r>
      <w:r>
        <w:t xml:space="preserve">ł organizacyjnych do realizacji </w:t>
      </w:r>
      <w:r w:rsidRPr="002310F9">
        <w:t xml:space="preserve">zamówienia. </w:t>
      </w:r>
    </w:p>
    <w:p w14:paraId="6BA5D861" w14:textId="77777777" w:rsidR="00CD534C" w:rsidRPr="002310F9" w:rsidRDefault="00CD534C" w:rsidP="00CD534C">
      <w:pPr>
        <w:pStyle w:val="Bezodstpw"/>
      </w:pPr>
    </w:p>
    <w:p w14:paraId="546AE711" w14:textId="77777777" w:rsidR="00CD534C" w:rsidRPr="002310F9" w:rsidRDefault="00CD534C" w:rsidP="00CD534C">
      <w:pPr>
        <w:pStyle w:val="Bezodstpw"/>
      </w:pPr>
      <w:r w:rsidRPr="002310F9">
        <w:t>3.   Niniejsza umowa zostaje zawarta na podstawie złożonej przez W</w:t>
      </w:r>
      <w:r>
        <w:t>ykonawcę oferty z dnia ……….2022 roku.</w:t>
      </w:r>
    </w:p>
    <w:p w14:paraId="242F4B53" w14:textId="77777777" w:rsidR="00CD534C" w:rsidRDefault="00CD534C" w:rsidP="00CD534C">
      <w:pPr>
        <w:pStyle w:val="Bezodstpw"/>
      </w:pPr>
    </w:p>
    <w:p w14:paraId="456961F4" w14:textId="77777777" w:rsidR="00CD534C" w:rsidRPr="002310F9" w:rsidRDefault="00CD534C" w:rsidP="00CD534C">
      <w:pPr>
        <w:pStyle w:val="Bezodstpw"/>
        <w:jc w:val="center"/>
      </w:pPr>
      <w:r w:rsidRPr="002310F9">
        <w:t>§ 2</w:t>
      </w:r>
    </w:p>
    <w:p w14:paraId="76DFAD52" w14:textId="77777777" w:rsidR="00CD534C" w:rsidRPr="002310F9" w:rsidRDefault="00CD534C" w:rsidP="00CD534C">
      <w:pPr>
        <w:pStyle w:val="Bezodstpw"/>
      </w:pPr>
    </w:p>
    <w:p w14:paraId="7E092144" w14:textId="77777777" w:rsidR="00CD534C" w:rsidRPr="002310F9" w:rsidRDefault="00CD534C" w:rsidP="00CD534C">
      <w:pPr>
        <w:pStyle w:val="Bezodstpw"/>
      </w:pPr>
      <w:r w:rsidRPr="002310F9">
        <w:t xml:space="preserve">Umowę zawiera się na czas określony od daty podpisania umowy do dnia  </w:t>
      </w:r>
      <w:r>
        <w:rPr>
          <w:b/>
        </w:rPr>
        <w:t>…………  2022</w:t>
      </w:r>
      <w:r w:rsidRPr="002310F9">
        <w:rPr>
          <w:b/>
        </w:rPr>
        <w:t>r.</w:t>
      </w:r>
    </w:p>
    <w:p w14:paraId="3F4E1EEC" w14:textId="77777777" w:rsidR="00CD534C" w:rsidRPr="002310F9" w:rsidRDefault="00CD534C" w:rsidP="00CD534C">
      <w:pPr>
        <w:pStyle w:val="Bezodstpw"/>
      </w:pPr>
    </w:p>
    <w:p w14:paraId="330508E5" w14:textId="77777777" w:rsidR="00CD534C" w:rsidRPr="002310F9" w:rsidRDefault="00CD534C" w:rsidP="00CD534C">
      <w:pPr>
        <w:pStyle w:val="Bezodstpw"/>
        <w:jc w:val="center"/>
      </w:pPr>
      <w:r w:rsidRPr="002310F9">
        <w:t>§ 3</w:t>
      </w:r>
    </w:p>
    <w:p w14:paraId="633305C4" w14:textId="77777777" w:rsidR="00CD534C" w:rsidRPr="002310F9" w:rsidRDefault="00CD534C" w:rsidP="00CD534C">
      <w:pPr>
        <w:pStyle w:val="Bezodstpw"/>
      </w:pPr>
    </w:p>
    <w:p w14:paraId="37712278" w14:textId="77777777" w:rsidR="00CD534C" w:rsidRPr="002310F9" w:rsidRDefault="00CD534C" w:rsidP="00CD534C">
      <w:pPr>
        <w:widowControl w:val="0"/>
        <w:tabs>
          <w:tab w:val="left" w:pos="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napToGrid w:val="0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2310F9">
        <w:rPr>
          <w:rFonts w:ascii="Times New Roman" w:hAnsi="Times New Roman" w:cs="Times New Roman"/>
          <w:sz w:val="24"/>
          <w:szCs w:val="24"/>
        </w:rPr>
        <w:t xml:space="preserve">Zamawiający powierza, a Wykonawca przyjmuje do wykonania zadania pn. </w:t>
      </w:r>
      <w:r w:rsidRPr="002310F9">
        <w:rPr>
          <w:rFonts w:ascii="Times New Roman" w:hAnsi="Times New Roman" w:cs="Times New Roman"/>
          <w:b/>
          <w:bCs/>
          <w:i/>
          <w:iCs/>
          <w:sz w:val="24"/>
          <w:szCs w:val="24"/>
          <w:lang w:eastAsia="pl-PL"/>
        </w:rPr>
        <w:t>„</w:t>
      </w:r>
      <w:r>
        <w:rPr>
          <w:rFonts w:ascii="Times New Roman" w:hAnsi="Times New Roman" w:cs="Times New Roman"/>
          <w:b/>
          <w:sz w:val="24"/>
          <w:szCs w:val="24"/>
        </w:rPr>
        <w:t>Dostawa 80</w:t>
      </w:r>
      <w:r w:rsidRPr="002310F9">
        <w:rPr>
          <w:rFonts w:ascii="Times New Roman" w:hAnsi="Times New Roman" w:cs="Times New Roman"/>
          <w:b/>
          <w:sz w:val="24"/>
          <w:szCs w:val="24"/>
        </w:rPr>
        <w:t xml:space="preserve"> szt. laptopów wraz z oprogramowaniem</w:t>
      </w:r>
      <w:r w:rsidRPr="002310F9">
        <w:rPr>
          <w:rFonts w:ascii="Times New Roman" w:hAnsi="Times New Roman" w:cs="Times New Roman"/>
          <w:b/>
          <w:bCs/>
          <w:i/>
          <w:iCs/>
          <w:sz w:val="24"/>
          <w:szCs w:val="24"/>
          <w:lang w:eastAsia="pl-PL"/>
        </w:rPr>
        <w:t>”</w:t>
      </w:r>
    </w:p>
    <w:p w14:paraId="0A442F83" w14:textId="77777777" w:rsidR="00CD534C" w:rsidRDefault="00CD534C" w:rsidP="00CD534C">
      <w:pPr>
        <w:pStyle w:val="Akapitzlist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0" w:afterAutospacing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53196">
        <w:rPr>
          <w:rFonts w:ascii="Times New Roman" w:hAnsi="Times New Roman" w:cs="Times New Roman"/>
          <w:sz w:val="24"/>
          <w:szCs w:val="24"/>
        </w:rPr>
        <w:lastRenderedPageBreak/>
        <w:t>Zakres przedmiotu zamówienia został szczegółowo opisany w dokumentacji przetargowej obejmującej: SWZ, szczegółowy opis wymagań technicznych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4DF66DD" w14:textId="77777777" w:rsidR="00CD534C" w:rsidRPr="00053196" w:rsidRDefault="00CD534C" w:rsidP="00CD534C">
      <w:pPr>
        <w:pStyle w:val="Akapitzlist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before="0" w:afterAutospacing="0"/>
        <w:ind w:left="0" w:hanging="11"/>
        <w:jc w:val="both"/>
        <w:rPr>
          <w:rFonts w:ascii="Times New Roman" w:hAnsi="Times New Roman" w:cs="Times New Roman"/>
          <w:sz w:val="24"/>
          <w:szCs w:val="24"/>
        </w:rPr>
      </w:pPr>
      <w:r w:rsidRPr="00053196">
        <w:rPr>
          <w:rFonts w:ascii="Times New Roman" w:hAnsi="Times New Roman" w:cs="Times New Roman"/>
          <w:sz w:val="24"/>
          <w:szCs w:val="24"/>
        </w:rPr>
        <w:t>Dla celów interpretacji będą miały pierwszeństwo dokumenty zgodnie z następującą kolejnością:</w:t>
      </w:r>
    </w:p>
    <w:p w14:paraId="397A27EB" w14:textId="77777777" w:rsidR="00CD534C" w:rsidRPr="002310F9" w:rsidRDefault="00CD534C" w:rsidP="00CD534C">
      <w:pPr>
        <w:pStyle w:val="Bezodstpw"/>
      </w:pPr>
      <w:r w:rsidRPr="002310F9">
        <w:t xml:space="preserve">     1) Umowa,</w:t>
      </w:r>
    </w:p>
    <w:p w14:paraId="1E5A3120" w14:textId="77777777" w:rsidR="00CD534C" w:rsidRPr="002310F9" w:rsidRDefault="00CD534C" w:rsidP="00CD534C">
      <w:pPr>
        <w:pStyle w:val="Bezodstpw"/>
      </w:pPr>
      <w:r w:rsidRPr="002310F9">
        <w:t xml:space="preserve">     2) </w:t>
      </w:r>
      <w:r>
        <w:t>Szczegółowy opis wymagań technicznych,</w:t>
      </w:r>
    </w:p>
    <w:p w14:paraId="051B486F" w14:textId="77777777" w:rsidR="00CD534C" w:rsidRPr="002310F9" w:rsidRDefault="00CD534C" w:rsidP="00CD534C">
      <w:pPr>
        <w:pStyle w:val="Bezodstpw"/>
      </w:pPr>
      <w:r w:rsidRPr="002310F9">
        <w:t xml:space="preserve">     3) SWZ (w zakresie nie ujętym wyżej),</w:t>
      </w:r>
    </w:p>
    <w:p w14:paraId="02B67975" w14:textId="77777777" w:rsidR="00CD534C" w:rsidRPr="002310F9" w:rsidRDefault="00CD534C" w:rsidP="00CD534C">
      <w:pPr>
        <w:pStyle w:val="Bezodstpw"/>
      </w:pPr>
      <w:r w:rsidRPr="002310F9">
        <w:t xml:space="preserve">     4) Oferta Wykonawcy</w:t>
      </w:r>
      <w:r>
        <w:t>.</w:t>
      </w:r>
      <w:r w:rsidRPr="002310F9">
        <w:t xml:space="preserve"> </w:t>
      </w:r>
    </w:p>
    <w:p w14:paraId="2D5E3AA6" w14:textId="77777777" w:rsidR="00CD534C" w:rsidRPr="002310F9" w:rsidRDefault="00CD534C" w:rsidP="00CD534C">
      <w:pPr>
        <w:pStyle w:val="Bezodstpw"/>
        <w:jc w:val="center"/>
      </w:pPr>
      <w:r w:rsidRPr="002310F9">
        <w:t>§ 4</w:t>
      </w:r>
    </w:p>
    <w:p w14:paraId="12FCAE2E" w14:textId="77777777" w:rsidR="00CD534C" w:rsidRPr="002310F9" w:rsidRDefault="00CD534C" w:rsidP="00CD534C">
      <w:pPr>
        <w:pStyle w:val="Bezodstpw"/>
      </w:pPr>
    </w:p>
    <w:p w14:paraId="02B2C3DA" w14:textId="77777777" w:rsidR="00CD534C" w:rsidRPr="002310F9" w:rsidRDefault="00CD534C" w:rsidP="00CD534C">
      <w:pPr>
        <w:pStyle w:val="Bezodstpw"/>
      </w:pPr>
      <w:r w:rsidRPr="002310F9">
        <w:t>Wykonawca   przy   wykonywaniu   przedmiotu   umowy,   jest odpowiedzialny za jakość i wyniki tej pracy, a także zobowiązuje się zachować przy realizacji przedmiotu umowy należytą staranność i dbałość o interesy Zamawiającego.</w:t>
      </w:r>
    </w:p>
    <w:p w14:paraId="1F102AF5" w14:textId="77777777" w:rsidR="00CD534C" w:rsidRPr="002310F9" w:rsidRDefault="00CD534C" w:rsidP="00CD534C">
      <w:pPr>
        <w:pStyle w:val="Bezodstpw"/>
      </w:pPr>
    </w:p>
    <w:p w14:paraId="4A4CCBA7" w14:textId="77777777" w:rsidR="00CD534C" w:rsidRPr="002310F9" w:rsidRDefault="00CD534C" w:rsidP="00CD534C">
      <w:pPr>
        <w:pStyle w:val="Bezodstpw"/>
      </w:pPr>
    </w:p>
    <w:p w14:paraId="7F2D9D8E" w14:textId="77777777" w:rsidR="00CD534C" w:rsidRPr="002310F9" w:rsidRDefault="00CD534C" w:rsidP="00CD534C">
      <w:pPr>
        <w:pStyle w:val="Bezodstpw"/>
        <w:jc w:val="center"/>
      </w:pPr>
      <w:r w:rsidRPr="002310F9">
        <w:t>§ 5</w:t>
      </w:r>
    </w:p>
    <w:p w14:paraId="14025344" w14:textId="77777777" w:rsidR="00CD534C" w:rsidRPr="002310F9" w:rsidRDefault="00CD534C" w:rsidP="00CD534C">
      <w:pPr>
        <w:pStyle w:val="Bezodstpw"/>
      </w:pPr>
      <w:r w:rsidRPr="002310F9">
        <w:t>Zamawiającemu przysługuje prawo do:</w:t>
      </w:r>
    </w:p>
    <w:p w14:paraId="384102CA" w14:textId="4DCBFD86" w:rsidR="00CD534C" w:rsidRPr="002310F9" w:rsidRDefault="007D28E9" w:rsidP="00CD534C">
      <w:pPr>
        <w:pStyle w:val="Bezodstpw"/>
      </w:pPr>
      <w:r>
        <w:t>1</w:t>
      </w:r>
      <w:r w:rsidR="00CD534C" w:rsidRPr="002310F9">
        <w:t>) kontroli przebiegu dostawy sprzętu, dokumentacji i innych elementów związanych z realizacją umowy;</w:t>
      </w:r>
    </w:p>
    <w:p w14:paraId="3114C3DE" w14:textId="4AF65FA5" w:rsidR="00CD534C" w:rsidRPr="002310F9" w:rsidRDefault="007D28E9" w:rsidP="00CD534C">
      <w:pPr>
        <w:pStyle w:val="Bezodstpw"/>
      </w:pPr>
      <w:r>
        <w:t>2</w:t>
      </w:r>
      <w:r w:rsidR="00CD534C" w:rsidRPr="002310F9">
        <w:t>) wnoszenia uwag, co do prawidłowego wykonania umowy;</w:t>
      </w:r>
    </w:p>
    <w:p w14:paraId="04AAF63E" w14:textId="2B6211E6" w:rsidR="00CD534C" w:rsidRPr="002310F9" w:rsidRDefault="007D28E9" w:rsidP="00CD534C">
      <w:pPr>
        <w:pStyle w:val="Bezodstpw"/>
      </w:pPr>
      <w:r>
        <w:t>3</w:t>
      </w:r>
      <w:r w:rsidR="00CD534C" w:rsidRPr="002310F9">
        <w:t>) wglądu   do   dokumentów   Wykonawcy   związanych   z   realizowanym   zamówieniem.</w:t>
      </w:r>
    </w:p>
    <w:p w14:paraId="2DB54CCA" w14:textId="77777777" w:rsidR="00CD534C" w:rsidRPr="002310F9" w:rsidRDefault="00CD534C" w:rsidP="00CD534C">
      <w:pPr>
        <w:pStyle w:val="Bezodstpw"/>
      </w:pPr>
    </w:p>
    <w:p w14:paraId="1F4FB7ED" w14:textId="77777777" w:rsidR="00CD534C" w:rsidRPr="002310F9" w:rsidRDefault="00CD534C" w:rsidP="00CD534C">
      <w:pPr>
        <w:pStyle w:val="Bezodstpw"/>
        <w:jc w:val="center"/>
      </w:pPr>
      <w:r w:rsidRPr="002310F9">
        <w:t>§ 6</w:t>
      </w:r>
    </w:p>
    <w:p w14:paraId="504FD112" w14:textId="77777777" w:rsidR="00CD534C" w:rsidRPr="002310F9" w:rsidRDefault="00CD534C" w:rsidP="00CD534C">
      <w:pPr>
        <w:pStyle w:val="Bezodstpw"/>
      </w:pPr>
    </w:p>
    <w:p w14:paraId="21146E71" w14:textId="65866EB5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Za wykonanie przedmiotu zamówienia umowy, Strony ustalają wynagrodzenie w wysokości </w:t>
      </w:r>
      <w:r>
        <w:rPr>
          <w:b/>
        </w:rPr>
        <w:t>………</w:t>
      </w:r>
      <w:r w:rsidRPr="002310F9">
        <w:rPr>
          <w:b/>
        </w:rPr>
        <w:t xml:space="preserve"> zł brutto</w:t>
      </w:r>
      <w:r w:rsidRPr="002310F9">
        <w:t xml:space="preserve"> (słownie: </w:t>
      </w:r>
      <w:r>
        <w:t>……………………</w:t>
      </w:r>
      <w:r w:rsidRPr="002310F9">
        <w:t xml:space="preserve"> złotych), w tym należny podatek VAT w wysokości </w:t>
      </w:r>
      <w:r>
        <w:t>………</w:t>
      </w:r>
      <w:r w:rsidRPr="002310F9">
        <w:t xml:space="preserve"> zł  ( słownie: </w:t>
      </w:r>
      <w:r>
        <w:t>………………….</w:t>
      </w:r>
      <w:r w:rsidRPr="002310F9">
        <w:t xml:space="preserve"> złotych ).</w:t>
      </w:r>
    </w:p>
    <w:p w14:paraId="27DDA2CB" w14:textId="515CA7BE" w:rsidR="00CD534C" w:rsidRPr="002310F9" w:rsidRDefault="00CD534C" w:rsidP="00CD534C">
      <w:pPr>
        <w:pStyle w:val="Bezodstpw"/>
      </w:pPr>
      <w:r>
        <w:t xml:space="preserve">2. </w:t>
      </w:r>
      <w:r w:rsidRPr="002310F9">
        <w:t>Ustala się, że rozliczenie płatności będzie się odbywało fakturą VAT wystawioną po zakończeniu realizacji zamówienia, po potwierdzeniu faktycznego wykonania dostawy na podstawie protokołu odbioru.</w:t>
      </w:r>
    </w:p>
    <w:p w14:paraId="7CBB12FE" w14:textId="10F21782" w:rsidR="00CD534C" w:rsidRPr="002310F9" w:rsidRDefault="00CD534C" w:rsidP="00CD534C">
      <w:pPr>
        <w:pStyle w:val="Bezodstpw"/>
      </w:pPr>
      <w:r>
        <w:t xml:space="preserve">3. </w:t>
      </w:r>
      <w:r w:rsidRPr="002310F9">
        <w:t>Płatność będzie dokonywana na wskazany w oświadczeniu stanowiący</w:t>
      </w:r>
      <w:r>
        <w:t xml:space="preserve">m załącznik do niniejszej </w:t>
      </w:r>
      <w:r w:rsidRPr="002310F9">
        <w:t xml:space="preserve">umowy, rachunek bankowy, w nieprzekraczalnym terminie do </w:t>
      </w:r>
      <w:r>
        <w:t xml:space="preserve">14 dni od daty otrzymania przez </w:t>
      </w:r>
      <w:r w:rsidRPr="002310F9">
        <w:t>Zamawiającego faktury wraz z zatwierdzonym protokołem odbioru.</w:t>
      </w:r>
    </w:p>
    <w:p w14:paraId="2FD4A4E4" w14:textId="1894BDB6" w:rsidR="00CD534C" w:rsidRPr="002310F9" w:rsidRDefault="00CD534C" w:rsidP="00CD534C">
      <w:pPr>
        <w:pStyle w:val="Bezodstpw"/>
      </w:pPr>
      <w:r>
        <w:t xml:space="preserve">4. </w:t>
      </w:r>
      <w:r w:rsidRPr="002310F9">
        <w:t>Za dzień dokonania zapłaty przyjmuje się dzień, w którym zamawiający wydał dyspozycję przelewu ze swojego konta na konto Wykonawcy</w:t>
      </w:r>
    </w:p>
    <w:p w14:paraId="0BC69A2B" w14:textId="77777777" w:rsidR="00CD534C" w:rsidRPr="002310F9" w:rsidRDefault="00CD534C" w:rsidP="00CD534C">
      <w:pPr>
        <w:pStyle w:val="Bezodstpw"/>
      </w:pPr>
    </w:p>
    <w:p w14:paraId="5D152734" w14:textId="77777777" w:rsidR="00CD534C" w:rsidRPr="002310F9" w:rsidRDefault="00CD534C" w:rsidP="00CD534C">
      <w:pPr>
        <w:pStyle w:val="Bezodstpw"/>
        <w:jc w:val="center"/>
      </w:pPr>
      <w:r w:rsidRPr="002310F9">
        <w:t>§ 7</w:t>
      </w:r>
    </w:p>
    <w:p w14:paraId="0F8DEFF4" w14:textId="77777777" w:rsidR="00CD534C" w:rsidRPr="002310F9" w:rsidRDefault="00CD534C" w:rsidP="00CD534C">
      <w:pPr>
        <w:pStyle w:val="Bezodstpw"/>
      </w:pPr>
    </w:p>
    <w:p w14:paraId="533B12FF" w14:textId="34A723BE" w:rsidR="00CD534C" w:rsidRPr="002310F9" w:rsidRDefault="00CD534C" w:rsidP="00CD534C">
      <w:pPr>
        <w:pStyle w:val="Bezodstpw"/>
      </w:pPr>
      <w:r w:rsidRPr="002310F9">
        <w:t xml:space="preserve">Wykonawca nie może bez pisemnej zgody Zamawiającego: </w:t>
      </w:r>
    </w:p>
    <w:p w14:paraId="1C5492B0" w14:textId="2682BE81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zbywać na rzecz osób trzecich wierzytelności powstałych w wyniku realizacji niniejszej umowy, </w:t>
      </w:r>
    </w:p>
    <w:p w14:paraId="738C1970" w14:textId="3E5254D3" w:rsidR="00CD534C" w:rsidRPr="002310F9" w:rsidRDefault="007D28E9" w:rsidP="00CD534C">
      <w:pPr>
        <w:pStyle w:val="Bezodstpw"/>
      </w:pPr>
      <w:r>
        <w:t>2</w:t>
      </w:r>
      <w:r w:rsidR="00CD534C" w:rsidRPr="002310F9">
        <w:t xml:space="preserve">) zawierać innych umów, których skutkiem jest zmiana wierzyciela, </w:t>
      </w:r>
    </w:p>
    <w:p w14:paraId="60B8E408" w14:textId="78CA735E" w:rsidR="00CD534C" w:rsidRPr="002310F9" w:rsidRDefault="007D28E9" w:rsidP="00CD534C">
      <w:pPr>
        <w:pStyle w:val="Bezodstpw"/>
      </w:pPr>
      <w:r>
        <w:t>3</w:t>
      </w:r>
      <w:r w:rsidR="00CD534C" w:rsidRPr="002310F9">
        <w:t>) zawierać umów zastawu i innych umów zmierzających do ustanowienia zabezpieczenia na wierzytelności przysługującej Wykonawcy od Zamawiającego.</w:t>
      </w:r>
    </w:p>
    <w:p w14:paraId="3010FAF9" w14:textId="77777777" w:rsidR="00CD534C" w:rsidRPr="002310F9" w:rsidRDefault="00CD534C" w:rsidP="00CD534C">
      <w:pPr>
        <w:pStyle w:val="Bezodstpw"/>
      </w:pPr>
    </w:p>
    <w:p w14:paraId="1678E3CC" w14:textId="77777777" w:rsidR="00CD534C" w:rsidRPr="002310F9" w:rsidRDefault="00CD534C" w:rsidP="00CD534C">
      <w:pPr>
        <w:pStyle w:val="Bezodstpw"/>
        <w:jc w:val="center"/>
      </w:pPr>
      <w:r w:rsidRPr="002310F9">
        <w:t>§ 8</w:t>
      </w:r>
    </w:p>
    <w:p w14:paraId="36C7CB92" w14:textId="77777777" w:rsidR="00CD534C" w:rsidRPr="002310F9" w:rsidRDefault="00CD534C" w:rsidP="00CD534C">
      <w:pPr>
        <w:pStyle w:val="Bezodstpw"/>
      </w:pPr>
    </w:p>
    <w:p w14:paraId="29D97E4D" w14:textId="70E0FDC9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Nadzór nad należytym wykonaniem przedmiotu zamówienia, zgodnym z umową pełnią: </w:t>
      </w:r>
    </w:p>
    <w:p w14:paraId="17CF16C8" w14:textId="77777777" w:rsidR="00CD534C" w:rsidRPr="002310F9" w:rsidRDefault="00CD534C" w:rsidP="00CD534C">
      <w:pPr>
        <w:pStyle w:val="Bezodstpw"/>
      </w:pPr>
      <w:r w:rsidRPr="002310F9">
        <w:t xml:space="preserve">ze strony Zamawiającego: </w:t>
      </w:r>
    </w:p>
    <w:p w14:paraId="7EA9C314" w14:textId="77777777" w:rsidR="00CD534C" w:rsidRPr="002310F9" w:rsidRDefault="00CD534C" w:rsidP="00CD534C">
      <w:pPr>
        <w:pStyle w:val="Bezodstpw"/>
      </w:pPr>
      <w:r w:rsidRPr="002310F9">
        <w:t xml:space="preserve">Sekretarz Gminy Milejewo: </w:t>
      </w:r>
      <w:r w:rsidRPr="004014E9">
        <w:t>Elżbieta Lisowska</w:t>
      </w:r>
    </w:p>
    <w:p w14:paraId="51ADE0F5" w14:textId="77777777" w:rsidR="00CD534C" w:rsidRPr="002310F9" w:rsidRDefault="00CD534C" w:rsidP="00CD534C">
      <w:pPr>
        <w:pStyle w:val="Bezodstpw"/>
      </w:pPr>
      <w:r w:rsidRPr="002310F9">
        <w:t xml:space="preserve">ze strony Wykonawcy: </w:t>
      </w:r>
      <w:r>
        <w:t>……………………….</w:t>
      </w:r>
    </w:p>
    <w:p w14:paraId="169BF93D" w14:textId="65924B4A" w:rsidR="00CD534C" w:rsidRPr="002310F9" w:rsidRDefault="00CD534C" w:rsidP="00CD534C">
      <w:pPr>
        <w:pStyle w:val="Bezodstpw"/>
      </w:pPr>
      <w:r>
        <w:t xml:space="preserve">2. </w:t>
      </w:r>
      <w:r w:rsidRPr="002310F9">
        <w:t>Ewentualna zmiana osób, o których mowa w ust. 1 nie stanowi zmiany treści umowy i następuje poprzez pisemne lub mailowe powiadomienie drugiej strony.</w:t>
      </w:r>
    </w:p>
    <w:p w14:paraId="78B551A7" w14:textId="77777777" w:rsidR="00CD534C" w:rsidRPr="002310F9" w:rsidRDefault="00CD534C" w:rsidP="00CD534C">
      <w:pPr>
        <w:pStyle w:val="Bezodstpw"/>
      </w:pPr>
    </w:p>
    <w:p w14:paraId="1563C82F" w14:textId="77777777" w:rsidR="007D28E9" w:rsidRDefault="007D28E9" w:rsidP="00CD534C">
      <w:pPr>
        <w:pStyle w:val="Bezodstpw"/>
        <w:jc w:val="center"/>
      </w:pPr>
    </w:p>
    <w:p w14:paraId="5F0A7238" w14:textId="09B8E632" w:rsidR="00CD534C" w:rsidRPr="002310F9" w:rsidRDefault="00CD534C" w:rsidP="00CD534C">
      <w:pPr>
        <w:pStyle w:val="Bezodstpw"/>
        <w:jc w:val="center"/>
      </w:pPr>
      <w:r w:rsidRPr="002310F9">
        <w:lastRenderedPageBreak/>
        <w:t>§ 9</w:t>
      </w:r>
    </w:p>
    <w:p w14:paraId="2ECCC69B" w14:textId="08E46962" w:rsidR="00CD534C" w:rsidRPr="002310F9" w:rsidRDefault="00CD534C" w:rsidP="00CD534C">
      <w:pPr>
        <w:pStyle w:val="Bezodstpw"/>
      </w:pPr>
      <w:r>
        <w:t xml:space="preserve">1. </w:t>
      </w:r>
      <w:r w:rsidRPr="002310F9">
        <w:t xml:space="preserve">Wykonawca zobowiązuje się wykonywać przedmiot umowy z należytą starannością, zgodnie z najlepszymi praktykami przyjętymi przy świadczeniu tego rodzaju dostaw oraz zgodnie z </w:t>
      </w:r>
      <w:r>
        <w:t>SWZ</w:t>
      </w:r>
      <w:r w:rsidRPr="002310F9">
        <w:t xml:space="preserve"> oraz złożona ofertą.</w:t>
      </w:r>
    </w:p>
    <w:p w14:paraId="00EBF03E" w14:textId="4BDA40DF" w:rsidR="00CD534C" w:rsidRPr="002310F9" w:rsidRDefault="00CD534C" w:rsidP="00CD534C">
      <w:pPr>
        <w:pStyle w:val="Bezodstpw"/>
      </w:pPr>
      <w:r>
        <w:t xml:space="preserve">2. </w:t>
      </w:r>
      <w:r w:rsidRPr="002310F9">
        <w:t>Niezwłocznie, jednak nie później niż w następnym dniu po wystąpieniu zdarzenia, informować Zamawiającego o wszelkich problemach w realizacji zamówienia.</w:t>
      </w:r>
    </w:p>
    <w:p w14:paraId="766C3C62" w14:textId="77777777" w:rsidR="00CD534C" w:rsidRPr="002310F9" w:rsidRDefault="00CD534C" w:rsidP="00CD534C">
      <w:pPr>
        <w:pStyle w:val="Bezodstpw"/>
      </w:pPr>
    </w:p>
    <w:p w14:paraId="31556ED8" w14:textId="77777777" w:rsidR="00CD534C" w:rsidRPr="002310F9" w:rsidRDefault="00CD534C" w:rsidP="00CD534C">
      <w:pPr>
        <w:pStyle w:val="Bezodstpw"/>
        <w:jc w:val="center"/>
      </w:pPr>
      <w:r w:rsidRPr="002310F9">
        <w:t>§ 10</w:t>
      </w:r>
    </w:p>
    <w:p w14:paraId="358A216C" w14:textId="77777777" w:rsidR="00CD534C" w:rsidRPr="002310F9" w:rsidRDefault="00CD534C" w:rsidP="00CD534C">
      <w:pPr>
        <w:pStyle w:val="Bezodstpw"/>
      </w:pPr>
      <w:r w:rsidRPr="002310F9">
        <w:t xml:space="preserve">1. Zamawiający zastrzega sobie: </w:t>
      </w:r>
    </w:p>
    <w:p w14:paraId="0F30F49E" w14:textId="1059402E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prawo monitoringu przebiegu i sposobu realizacji przedmiotu zamówienia </w:t>
      </w:r>
    </w:p>
    <w:p w14:paraId="642516B5" w14:textId="52FEA7A7" w:rsidR="00CD534C" w:rsidRPr="002310F9" w:rsidRDefault="007D28E9" w:rsidP="00CD534C">
      <w:pPr>
        <w:pStyle w:val="Bezodstpw"/>
      </w:pPr>
      <w:r>
        <w:t>2</w:t>
      </w:r>
      <w:r w:rsidR="00CD534C" w:rsidRPr="002310F9">
        <w:t>) prawo niezwłocznego rozwiązania umowy (ze skutkiem natychmiastowym bez ponoszenia kosztów ze strony Zamawiającego) w razie nienależytego jej wykonywania przez Wykonawcę, po uprzednim pisemnym lub mailowym zawiadomieniu o stwierdzonych nieprawidłowościach i nie przedstawieniu ze strony Wykonawcy wyjaśnienia tych nieprawidłowości w ciągu 5 dni kalendarzowych.</w:t>
      </w:r>
    </w:p>
    <w:p w14:paraId="7DE4F844" w14:textId="5DB790DE" w:rsidR="00CD534C" w:rsidRPr="002310F9" w:rsidRDefault="007D28E9" w:rsidP="00CD534C">
      <w:pPr>
        <w:pStyle w:val="Bezodstpw"/>
      </w:pPr>
      <w:r>
        <w:t>3</w:t>
      </w:r>
      <w:r w:rsidR="00CD534C" w:rsidRPr="002310F9">
        <w:t xml:space="preserve">) zostanie wydany nakaz zajęcia majątku Wykonawcy uniemożliwiający realizację przedmiotu zamówienia; </w:t>
      </w:r>
    </w:p>
    <w:p w14:paraId="541532BA" w14:textId="60DAFF84" w:rsidR="00CD534C" w:rsidRPr="002310F9" w:rsidRDefault="007D28E9" w:rsidP="00CD534C">
      <w:pPr>
        <w:pStyle w:val="Bezodstpw"/>
      </w:pPr>
      <w:r>
        <w:t>4</w:t>
      </w:r>
      <w:r w:rsidR="00CD534C" w:rsidRPr="002310F9">
        <w:t>) Wykonawca bez uzasadnionych przyczyn nie rozpoczął realizacji przedmiotu zamówienia</w:t>
      </w:r>
    </w:p>
    <w:p w14:paraId="4C47E44F" w14:textId="77777777" w:rsidR="00CD534C" w:rsidRPr="002310F9" w:rsidRDefault="00CD534C" w:rsidP="00CD534C">
      <w:pPr>
        <w:pStyle w:val="Bezodstpw"/>
      </w:pPr>
      <w:r w:rsidRPr="002310F9">
        <w:t xml:space="preserve">i nie kontynuuje go pomimo dodatkowego wezwania Zamawiającego; </w:t>
      </w:r>
    </w:p>
    <w:p w14:paraId="7D0E8343" w14:textId="4BB333CD" w:rsidR="00CD534C" w:rsidRPr="002310F9" w:rsidRDefault="007D28E9" w:rsidP="00CD534C">
      <w:pPr>
        <w:pStyle w:val="Bezodstpw"/>
      </w:pPr>
      <w:r>
        <w:t>5</w:t>
      </w:r>
      <w:r w:rsidR="00CD534C" w:rsidRPr="002310F9">
        <w:t xml:space="preserve">) Wykonawca nie wykonuje przedmiotu zamówienia zgodnie z umową. </w:t>
      </w:r>
    </w:p>
    <w:p w14:paraId="30CE9601" w14:textId="77777777" w:rsidR="00CD534C" w:rsidRPr="002310F9" w:rsidRDefault="00CD534C" w:rsidP="00CD534C">
      <w:pPr>
        <w:pStyle w:val="Bezodstpw"/>
      </w:pPr>
      <w:r w:rsidRPr="002310F9">
        <w:t>2. Odstąpienie od umowy winno nastąpić w formie pisemnej lub mailowej pod rygorem nieważności takiego oświadczenia.</w:t>
      </w:r>
    </w:p>
    <w:p w14:paraId="005D772A" w14:textId="77777777" w:rsidR="00CD534C" w:rsidRPr="002310F9" w:rsidRDefault="00CD534C" w:rsidP="00CD534C">
      <w:pPr>
        <w:pStyle w:val="Bezodstpw"/>
      </w:pPr>
      <w:r w:rsidRPr="002310F9">
        <w:t>3. W przypadku, o którym mowa w ust. 1 pkt a niniejszego paragrafu, Wykonawca może żądać wyłącznie wynagrodzenia należnego mu z tytułu wykonania części umowy. W takiej sytuacji zostanie sporządzony protokół zrealizowanego przedmiotu umowy, który będzie stanowił podstawę do wypłacenia Wykonawcy wynagrodzenia za wykonanie części przedmiotu zamówienia do dnia spisania tego protokołu.</w:t>
      </w:r>
    </w:p>
    <w:p w14:paraId="1CB12EB9" w14:textId="77777777" w:rsidR="00CD534C" w:rsidRPr="002310F9" w:rsidRDefault="00CD534C" w:rsidP="00CD534C">
      <w:pPr>
        <w:pStyle w:val="Bezodstpw"/>
      </w:pPr>
    </w:p>
    <w:p w14:paraId="545A25FB" w14:textId="77777777" w:rsidR="00CD534C" w:rsidRPr="005D7E93" w:rsidRDefault="00CD534C" w:rsidP="00CD534C">
      <w:pPr>
        <w:pStyle w:val="Bezodstpw"/>
        <w:jc w:val="center"/>
      </w:pPr>
      <w:r w:rsidRPr="002310F9">
        <w:t>§ 11</w:t>
      </w:r>
    </w:p>
    <w:p w14:paraId="216FEDF2" w14:textId="77777777" w:rsidR="00CD534C" w:rsidRPr="005D7E93" w:rsidRDefault="00CD534C" w:rsidP="00CD534C">
      <w:pPr>
        <w:pStyle w:val="Bezodstpw"/>
      </w:pPr>
      <w:r w:rsidRPr="005D7E93">
        <w:t>1. Wykonawca udziela Zamawiającemu rękojmi na przedmiot umowy na okres ………………….. (zgodnie z ofertą Wykonawcy).</w:t>
      </w:r>
    </w:p>
    <w:p w14:paraId="5E0815A2" w14:textId="77777777" w:rsidR="00CD534C" w:rsidRPr="005D7E93" w:rsidRDefault="00CD534C" w:rsidP="00CD534C">
      <w:pPr>
        <w:pStyle w:val="Bezodstpw"/>
      </w:pPr>
      <w:r w:rsidRPr="005D7E93">
        <w:t>2. Bieg okresu rękojmi rozpoczyna się w dniu następnym licząc od dnia odbioru końcowego robót.</w:t>
      </w:r>
    </w:p>
    <w:p w14:paraId="7732D4F2" w14:textId="77777777" w:rsidR="00CD534C" w:rsidRPr="005D7E93" w:rsidRDefault="00CD534C" w:rsidP="00CD534C">
      <w:pPr>
        <w:pStyle w:val="Bezodstpw"/>
      </w:pPr>
      <w:r w:rsidRPr="005D7E93">
        <w:t>3. Zamawiający może dochodzić roszczeń z tytułu rękojmi także po okresie określonym w ust. 1 powyżej, jeżeli zgłosił wadę przed upływem tego okresu.</w:t>
      </w:r>
    </w:p>
    <w:p w14:paraId="742033BC" w14:textId="77777777" w:rsidR="00CD534C" w:rsidRPr="005D7E93" w:rsidRDefault="00CD534C" w:rsidP="00CD534C">
      <w:pPr>
        <w:pStyle w:val="Bezodstpw"/>
      </w:pPr>
      <w:r w:rsidRPr="005D7E93">
        <w:t>4. Zamawiający w okresie udzielonej rękojmi powiadomi Wykonawcę niezwłocznie o wszelkich ujawnionych usterkach. Wady i usterki usunięte zostaną niezwłocznie. Termin przystąpienia do usuwania wad i usterek w technicznie uzasadnionych przypadkach może zostać wydłużony za zgodą Zamawiającego.</w:t>
      </w:r>
    </w:p>
    <w:p w14:paraId="126D9BD3" w14:textId="77777777" w:rsidR="00CD534C" w:rsidRPr="005D7E93" w:rsidRDefault="00CD534C" w:rsidP="00CD534C">
      <w:pPr>
        <w:pStyle w:val="Bezodstpw"/>
      </w:pPr>
      <w:r w:rsidRPr="005D7E93">
        <w:t>5. Wykonawca nie może odmówić usunięcia wad i usterek bez względu na związane z tym koszty.</w:t>
      </w:r>
    </w:p>
    <w:p w14:paraId="11FFB01E" w14:textId="77777777" w:rsidR="00CD534C" w:rsidRPr="005D7E93" w:rsidRDefault="00CD534C" w:rsidP="00CD534C">
      <w:pPr>
        <w:pStyle w:val="Bezodstpw"/>
        <w:rPr>
          <w:highlight w:val="yellow"/>
        </w:rPr>
      </w:pPr>
      <w:r w:rsidRPr="005D7E93">
        <w:t>6. W razie nieusunięcia wad i usterek w wyznaczonym terminie, Zamawiający może nal</w:t>
      </w:r>
      <w:r>
        <w:t>iczyć karę umowną zgodnie z § 13 ust 2 pkt c</w:t>
      </w:r>
      <w:r w:rsidRPr="005D7E93">
        <w:t xml:space="preserve"> umowy.</w:t>
      </w:r>
    </w:p>
    <w:p w14:paraId="191426CC" w14:textId="77777777" w:rsidR="00CD534C" w:rsidRPr="005D7E93" w:rsidRDefault="00CD534C" w:rsidP="00CD534C">
      <w:pPr>
        <w:pStyle w:val="Bezodstpw"/>
      </w:pPr>
      <w:r w:rsidRPr="005D7E93">
        <w:t>7. W okresie obowiązywania, po rozwiązaniu lub po wygaśnięciu</w:t>
      </w:r>
      <w:r>
        <w:t xml:space="preserve"> umowy, Wykonawca jest i będzie </w:t>
      </w:r>
      <w:r w:rsidRPr="005D7E93">
        <w:t>odpowiedzialny wobec Zamawiającego na zasadach uregulowanych w kodeksie cywilnym za wszelkie szkody (wydatki, koszty postępowań) oraz roszczenia osób trzecich w przypadku, gdy będą one wynikać z wad przedmiotu umowy.</w:t>
      </w:r>
    </w:p>
    <w:p w14:paraId="352126EB" w14:textId="77777777" w:rsidR="00CD534C" w:rsidRPr="000349C2" w:rsidRDefault="00CD534C" w:rsidP="00CD534C">
      <w:pPr>
        <w:pStyle w:val="Bezodstpw"/>
        <w:rPr>
          <w:b/>
          <w:bCs/>
          <w:highlight w:val="yellow"/>
        </w:rPr>
      </w:pPr>
    </w:p>
    <w:p w14:paraId="53DED1CC" w14:textId="77777777" w:rsidR="00CD534C" w:rsidRPr="005D7E93" w:rsidRDefault="00CD534C" w:rsidP="00CD534C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5D7E93">
        <w:rPr>
          <w:rFonts w:ascii="Times New Roman" w:hAnsi="Times New Roman" w:cs="Times New Roman"/>
          <w:sz w:val="24"/>
          <w:szCs w:val="24"/>
        </w:rPr>
        <w:t>§ 12</w:t>
      </w:r>
    </w:p>
    <w:p w14:paraId="26236371" w14:textId="77777777" w:rsidR="00CD534C" w:rsidRPr="005D7E93" w:rsidRDefault="00CD534C" w:rsidP="00CD534C">
      <w:pPr>
        <w:pStyle w:val="Bezodstpw"/>
      </w:pPr>
      <w:r w:rsidRPr="005D7E93">
        <w:t>1. Wykonawca wnosi zabezpieczenie należytego wykonania umowy w wysokości 5% ceny łącznie z podatkiem VAT określonej w § 10 ust. 1 niniejszej umowy, co stanowi kwotę…………………………………….</w:t>
      </w:r>
    </w:p>
    <w:p w14:paraId="36AAA1D8" w14:textId="77777777" w:rsidR="00CD534C" w:rsidRPr="005D7E93" w:rsidRDefault="00CD534C" w:rsidP="00CD534C">
      <w:pPr>
        <w:pStyle w:val="Bezodstpw"/>
      </w:pPr>
      <w:r w:rsidRPr="005D7E93">
        <w:t>2. Zabezpieczenie służy pokryciu roszczeń z tytułu niewykonania lub nienależytego wykonania umowy.</w:t>
      </w:r>
    </w:p>
    <w:p w14:paraId="4B0FB35C" w14:textId="77777777" w:rsidR="00CD534C" w:rsidRPr="005D7E93" w:rsidRDefault="00CD534C" w:rsidP="00CD534C">
      <w:pPr>
        <w:pStyle w:val="Bezodstpw"/>
      </w:pPr>
      <w:r w:rsidRPr="005D7E93">
        <w:lastRenderedPageBreak/>
        <w:t>3. Zabezpieczenie może być wnoszone według wyboru wykonawcy w jednej lub w kilku następujących formach:</w:t>
      </w:r>
    </w:p>
    <w:p w14:paraId="3460ACBC" w14:textId="77777777" w:rsidR="00CD534C" w:rsidRPr="005D7E93" w:rsidRDefault="00CD534C" w:rsidP="00CD534C">
      <w:pPr>
        <w:pStyle w:val="Bezodstpw"/>
      </w:pPr>
      <w:r w:rsidRPr="005D7E93">
        <w:t xml:space="preserve">     1) pieniądzu – przelewem na konto zamawiającego w Bank PKO BP S. A. Oddział Elbląg, numer rachunku: </w:t>
      </w:r>
      <w:r w:rsidRPr="005D7E93">
        <w:rPr>
          <w:rStyle w:val="Pogrubienie"/>
          <w:b w:val="0"/>
          <w:bCs w:val="0"/>
        </w:rPr>
        <w:t>98 1440 1039 0000 0000 0356 6374</w:t>
      </w:r>
    </w:p>
    <w:p w14:paraId="7BCF79BE" w14:textId="77777777" w:rsidR="00CD534C" w:rsidRPr="005D7E93" w:rsidRDefault="00CD534C" w:rsidP="00CD534C">
      <w:pPr>
        <w:pStyle w:val="Bezodstpw"/>
      </w:pPr>
      <w:r w:rsidRPr="005D7E93">
        <w:t xml:space="preserve">     2) poręczeniach bankowych lub poręczeniach spółdzielczej kasy oszczędnościowo – kredytowej, z tym że zobowiązanie kasy jest zawsze zobowiązaniem pieniężnym;</w:t>
      </w:r>
    </w:p>
    <w:p w14:paraId="617E58DF" w14:textId="77777777" w:rsidR="00CD534C" w:rsidRPr="005D7E93" w:rsidRDefault="00CD534C" w:rsidP="00CD534C">
      <w:pPr>
        <w:pStyle w:val="Bezodstpw"/>
      </w:pPr>
      <w:r w:rsidRPr="005D7E93">
        <w:t xml:space="preserve">     3) gwarancjach bankowych;</w:t>
      </w:r>
    </w:p>
    <w:p w14:paraId="47243DC0" w14:textId="77777777" w:rsidR="00CD534C" w:rsidRPr="005D7E93" w:rsidRDefault="00CD534C" w:rsidP="00CD534C">
      <w:pPr>
        <w:pStyle w:val="Bezodstpw"/>
      </w:pPr>
      <w:r w:rsidRPr="005D7E93">
        <w:t xml:space="preserve">     4) gwarancjach ubezpieczeniowych;</w:t>
      </w:r>
    </w:p>
    <w:p w14:paraId="5461C750" w14:textId="77777777" w:rsidR="00CD534C" w:rsidRPr="005D7E93" w:rsidRDefault="00CD534C" w:rsidP="00CD534C">
      <w:pPr>
        <w:pStyle w:val="Bezodstpw"/>
        <w:rPr>
          <w:highlight w:val="yellow"/>
        </w:rPr>
      </w:pPr>
      <w:r w:rsidRPr="005D7E93">
        <w:t xml:space="preserve">     5) poręczeniach udzielanych przez podmioty, o których mowa w art. 6b ust. 5 pkt.2. ustawy z dnia 9 listopada 2000 r. o utworzeniu Polskiej Agencji Rozwoju Przedsiębiorczości.</w:t>
      </w:r>
    </w:p>
    <w:p w14:paraId="46283CBA" w14:textId="77777777" w:rsidR="00CD534C" w:rsidRPr="005D7E93" w:rsidRDefault="00CD534C" w:rsidP="00CD534C">
      <w:pPr>
        <w:pStyle w:val="Bezodstpw"/>
      </w:pPr>
      <w:r w:rsidRPr="005D7E93">
        <w:t>4. Zabezpieczenie należytego wykonania umowy zostało przez wykonawcę wniesione w formie …………………………………………………….</w:t>
      </w:r>
    </w:p>
    <w:p w14:paraId="10AE7E4B" w14:textId="77777777" w:rsidR="00CD534C" w:rsidRPr="005D7E93" w:rsidRDefault="00CD534C" w:rsidP="00CD534C">
      <w:pPr>
        <w:pStyle w:val="Bezodstpw"/>
      </w:pPr>
      <w:r w:rsidRPr="005D7E93">
        <w:t>5. Zabezpieczenie wnoszone w formie określonej w ust. 3, pkt. 2,3,4 lub 5 musi być bezwarunkowe i tożsame z zabezpieczeniem wnoszonym w pieniądzu.</w:t>
      </w:r>
    </w:p>
    <w:p w14:paraId="112FCB1B" w14:textId="77777777" w:rsidR="00CD534C" w:rsidRPr="005D7E93" w:rsidRDefault="00CD534C" w:rsidP="00CD534C">
      <w:pPr>
        <w:pStyle w:val="Bezodstpw"/>
      </w:pPr>
      <w:r w:rsidRPr="005D7E93">
        <w:t>6. W przypadku wniesienia zabezpieczenia w pieniądzu wykonawca może wyrazić zgodę na zaliczenie kwoty wadium na poczet zabezpieczenia.</w:t>
      </w:r>
    </w:p>
    <w:p w14:paraId="718F85B3" w14:textId="77777777" w:rsidR="00CD534C" w:rsidRPr="005D7E93" w:rsidRDefault="00CD534C" w:rsidP="00CD534C">
      <w:pPr>
        <w:pStyle w:val="Bezodstpw"/>
      </w:pPr>
      <w:r w:rsidRPr="005D7E93">
        <w:t>7. Jeżeli zabezpieczenie wniesiono w pieniądzu, Zamawiający przechowuje je na oprocentowanym rachunku bankowym. Zamawiający zwraca zabezpieczenie wniesione w pieniądzu z odsetkami wynikającymi z umowy rachunku bankowego, na którym było ono przechowywane, pomniejszone o koszt prowadzenia tego rachunku oraz prowizji bankowej za przelew pieniędzy na rachunek bankowy wykonawcy.</w:t>
      </w:r>
    </w:p>
    <w:p w14:paraId="2A091B64" w14:textId="77777777" w:rsidR="00CD534C" w:rsidRPr="005D7E93" w:rsidRDefault="00CD534C" w:rsidP="00CD534C">
      <w:pPr>
        <w:pStyle w:val="Bezodstpw"/>
      </w:pPr>
      <w:r w:rsidRPr="005D7E93">
        <w:t>8. W trakcie realizacji umowy wykonawca może dokonać zmiany formy zabezpieczenia na jedną lub kilka form, o których mowa w ust. 3 powyżej.</w:t>
      </w:r>
    </w:p>
    <w:p w14:paraId="3A6C8C71" w14:textId="77777777" w:rsidR="00CD534C" w:rsidRPr="005D7E93" w:rsidRDefault="00CD534C" w:rsidP="00CD534C">
      <w:pPr>
        <w:pStyle w:val="Bezodstpw"/>
      </w:pPr>
      <w:r w:rsidRPr="005D7E93">
        <w:t>9. Zmiana formy zabezpieczenia jest dokonywana z zachowaniem ciągłości zabezpieczenia i bez zmniejszenia jego wysokości.</w:t>
      </w:r>
    </w:p>
    <w:p w14:paraId="71549EF8" w14:textId="77777777" w:rsidR="00CD534C" w:rsidRPr="005D7E93" w:rsidRDefault="00CD534C" w:rsidP="00CD534C">
      <w:pPr>
        <w:pStyle w:val="Bezodstpw"/>
      </w:pPr>
      <w:r w:rsidRPr="005D7E93">
        <w:t>10. Jeżeli z jakichkolwiek przyczyn zabezpieczenie należytego wykonania umowy, o którym mowa w ust. 1, utraci ważność z punktu widzenia celu w jakim zostało ustalone, Wykonawca zobowiązany jest wnieść nowe zabezpieczenie przed upływem terminu ważności zabezpieczenia pierwotnego, pod rygorem odstąpienia przez Zamawiającego od umowy z winy Wykonawcy.</w:t>
      </w:r>
    </w:p>
    <w:p w14:paraId="56637AB7" w14:textId="77777777" w:rsidR="00CD534C" w:rsidRPr="005D7E93" w:rsidRDefault="00CD534C" w:rsidP="00CD534C">
      <w:pPr>
        <w:pStyle w:val="Bezodstpw"/>
      </w:pPr>
      <w:r w:rsidRPr="005D7E93">
        <w:t>11. Wypłata, o której mowa w ust. 10, następuje nie później niż w ostatnim dniu ważności dotychczasowego zabezpieczenia.</w:t>
      </w:r>
    </w:p>
    <w:p w14:paraId="4167AA9A" w14:textId="77777777" w:rsidR="00CD534C" w:rsidRPr="005D7E93" w:rsidRDefault="00CD534C" w:rsidP="00CD534C">
      <w:pPr>
        <w:pStyle w:val="Bezodstpw"/>
      </w:pPr>
      <w:r w:rsidRPr="005D7E93">
        <w:t>12. Zamawiający zwróci 70% zabezpieczenia w terminie do 30 dni od dnia wykonania zamówienia i uznania przez Zamawiającego za należycie wykonane.</w:t>
      </w:r>
    </w:p>
    <w:p w14:paraId="4108B3E8" w14:textId="77777777" w:rsidR="00CD534C" w:rsidRPr="005D7E93" w:rsidRDefault="00CD534C" w:rsidP="00CD534C">
      <w:pPr>
        <w:pStyle w:val="Bezodstpw"/>
      </w:pPr>
      <w:r w:rsidRPr="005D7E93">
        <w:t>13. Kwota równa 30% zabezpieczenia pozostawiona zostanie na zabezpieczenie roszczeń z tytułu rękojmi za wady.</w:t>
      </w:r>
    </w:p>
    <w:p w14:paraId="05EA9C95" w14:textId="77777777" w:rsidR="00CD534C" w:rsidRPr="005D7E93" w:rsidRDefault="00CD534C" w:rsidP="00CD534C">
      <w:pPr>
        <w:pStyle w:val="Bezodstpw"/>
      </w:pPr>
      <w:r w:rsidRPr="005D7E93">
        <w:t>14. Kwota, o której mowa w ust. 13 powyżej zostanie zwrócona nie później niż w 15 dniu po upływie okresu rękojmi za wady.</w:t>
      </w:r>
    </w:p>
    <w:p w14:paraId="1485B6AE" w14:textId="77777777" w:rsidR="00CD534C" w:rsidRPr="005D7E93" w:rsidRDefault="00CD534C" w:rsidP="00CD534C">
      <w:pPr>
        <w:pStyle w:val="Bezodstpw"/>
        <w:rPr>
          <w:highlight w:val="yellow"/>
        </w:rPr>
      </w:pPr>
    </w:p>
    <w:p w14:paraId="68BDEDAD" w14:textId="77777777" w:rsidR="00CD534C" w:rsidRPr="005D7E93" w:rsidRDefault="00CD534C" w:rsidP="00CD534C">
      <w:pPr>
        <w:pStyle w:val="Bezodstpw"/>
        <w:jc w:val="center"/>
      </w:pPr>
      <w:r>
        <w:t>§ 13</w:t>
      </w:r>
    </w:p>
    <w:p w14:paraId="5953F617" w14:textId="77777777" w:rsidR="00CD534C" w:rsidRPr="002310F9" w:rsidRDefault="00CD534C" w:rsidP="00CD534C">
      <w:pPr>
        <w:pStyle w:val="Bezodstpw"/>
      </w:pPr>
    </w:p>
    <w:p w14:paraId="0514ADF2" w14:textId="77777777" w:rsidR="00CD534C" w:rsidRPr="002310F9" w:rsidRDefault="00CD534C" w:rsidP="00CD534C">
      <w:pPr>
        <w:pStyle w:val="Bezodstpw"/>
      </w:pPr>
      <w:r w:rsidRPr="002310F9">
        <w:t xml:space="preserve">1. Strony ustalają odpowiedzialność za niewykonanie lub nienależyte wykonanie przedmiotu umowy w formie kar umownych.  </w:t>
      </w:r>
    </w:p>
    <w:p w14:paraId="0561CB60" w14:textId="77777777" w:rsidR="00CD534C" w:rsidRPr="002310F9" w:rsidRDefault="00CD534C" w:rsidP="00CD534C">
      <w:pPr>
        <w:pStyle w:val="Bezodstpw"/>
      </w:pPr>
      <w:r w:rsidRPr="002310F9">
        <w:t xml:space="preserve">2. Wykonawca zobowiązany jest zapłacić karę: </w:t>
      </w:r>
    </w:p>
    <w:p w14:paraId="13C3C6AB" w14:textId="3D2EEA00" w:rsidR="00CD534C" w:rsidRPr="002310F9" w:rsidRDefault="007D28E9" w:rsidP="00CD534C">
      <w:pPr>
        <w:pStyle w:val="Bezodstpw"/>
      </w:pPr>
      <w:r>
        <w:t>1</w:t>
      </w:r>
      <w:r w:rsidR="00CD534C" w:rsidRPr="002310F9">
        <w:t xml:space="preserve">) w wysokości: 10 % wartości brutto przedmiotu umowy w przypadku odstąpienia od umowy  przez Wykonawcę z przyczyn leżących po stronie Wykonawcy, </w:t>
      </w:r>
    </w:p>
    <w:p w14:paraId="58A948B7" w14:textId="17699284" w:rsidR="00CD534C" w:rsidRPr="002310F9" w:rsidRDefault="007D28E9" w:rsidP="00CD534C">
      <w:pPr>
        <w:pStyle w:val="Bezodstpw"/>
      </w:pPr>
      <w:r>
        <w:t>2</w:t>
      </w:r>
      <w:r w:rsidR="00CD534C" w:rsidRPr="002310F9">
        <w:t xml:space="preserve">) w wysokości: 1 % wartości brutto przedmiotu umowy za każdy rozpoczęty dzień zwłoki lub opóźnienia w wykonaniu przedmiotu umowy, </w:t>
      </w:r>
    </w:p>
    <w:p w14:paraId="71576FF7" w14:textId="0AF32674" w:rsidR="00CD534C" w:rsidRPr="002310F9" w:rsidRDefault="007D28E9" w:rsidP="00CD534C">
      <w:pPr>
        <w:pStyle w:val="Bezodstpw"/>
      </w:pPr>
      <w:r>
        <w:t>3</w:t>
      </w:r>
      <w:r w:rsidR="00CD534C" w:rsidRPr="002310F9">
        <w:t xml:space="preserve">) w wysokości: 5 % wartości brutto przedmiotu umowy w przypadku niewykonania lub nienależytego wykonania przedmiotu umowy. </w:t>
      </w:r>
    </w:p>
    <w:p w14:paraId="426F4E9E" w14:textId="77777777" w:rsidR="00CD534C" w:rsidRPr="002310F9" w:rsidRDefault="00CD534C" w:rsidP="00CD534C">
      <w:pPr>
        <w:pStyle w:val="Bezodstpw"/>
      </w:pPr>
      <w:r w:rsidRPr="002310F9">
        <w:t xml:space="preserve">3. Zamawiający zobowiązany jest zapłacić karę w wysokości 10 % wartości brutto przedmiotu umowy w przypadku odstąpienia od umowy  przez Zamawiającego, w całości lub części, z przyczyn, za które nie odpowiada Wykonawca. </w:t>
      </w:r>
    </w:p>
    <w:p w14:paraId="4327CEDA" w14:textId="77777777" w:rsidR="00CD534C" w:rsidRPr="002310F9" w:rsidRDefault="00CD534C" w:rsidP="00CD534C">
      <w:pPr>
        <w:pStyle w:val="Bezodstpw"/>
      </w:pPr>
      <w:r w:rsidRPr="002310F9">
        <w:lastRenderedPageBreak/>
        <w:t xml:space="preserve">4. Jeżeli Wykonawca narazi Zamawiającego na straty o wartości większej niż przewidują kary umowne w związku z niedotrzymaniem warunków umowy, Zamawiający zastrzega sobie możliwość dochodzenia odszkodowania uzupełniającego na zasadach określonych w kodeksie cywilnym. </w:t>
      </w:r>
    </w:p>
    <w:p w14:paraId="693757A9" w14:textId="77777777" w:rsidR="00CD534C" w:rsidRPr="002310F9" w:rsidRDefault="00CD534C" w:rsidP="00CD534C">
      <w:pPr>
        <w:pStyle w:val="Bezodstpw"/>
      </w:pPr>
      <w:r w:rsidRPr="002310F9">
        <w:t>5. Wykonawca upoważnia Zamawiającego do potrącenia nałożonych kar umownych z przedłożonych do zapłaty faktur. W przypadku braku pokrycia nałożonych kar umownych w kwotach pozostałych do zapłaty, Wykonawca zobowiązany jest do uregulowania kary umownej lub jej nie potrąconej części w terminie 14 dni od dnia nałożenia, bez dodatkowego wezwania.</w:t>
      </w:r>
    </w:p>
    <w:p w14:paraId="0B2ADFC4" w14:textId="77777777" w:rsidR="00CD534C" w:rsidRPr="002310F9" w:rsidRDefault="00CD534C" w:rsidP="00CD534C">
      <w:pPr>
        <w:pStyle w:val="Bezodstpw"/>
      </w:pPr>
    </w:p>
    <w:p w14:paraId="06D70EDD" w14:textId="77777777" w:rsidR="00CD534C" w:rsidRPr="002310F9" w:rsidRDefault="00CD534C" w:rsidP="00CD534C">
      <w:pPr>
        <w:pStyle w:val="Bezodstpw"/>
        <w:jc w:val="center"/>
      </w:pPr>
      <w:r>
        <w:t>§ 14</w:t>
      </w:r>
    </w:p>
    <w:p w14:paraId="0361F1A8" w14:textId="77777777" w:rsidR="00CD534C" w:rsidRPr="002310F9" w:rsidRDefault="00CD534C" w:rsidP="00CD534C">
      <w:pPr>
        <w:pStyle w:val="Bezodstpw"/>
      </w:pPr>
    </w:p>
    <w:p w14:paraId="5F806470" w14:textId="77777777" w:rsidR="00CD534C" w:rsidRPr="002310F9" w:rsidRDefault="00CD534C" w:rsidP="00CD534C">
      <w:pPr>
        <w:pStyle w:val="Bezodstpw"/>
      </w:pPr>
      <w:r w:rsidRPr="002310F9">
        <w:t xml:space="preserve">W przypadku zaistnienia sytuacji związanej z potrzebą dokonania stosownych zmian w umowie w celu właściwej realizacji zamówienia publicznego zastrzega się możliwość dokonania niniejszych zmian w drodze aneksu do umowy. Zakres zmian może dotyczyć: </w:t>
      </w:r>
    </w:p>
    <w:p w14:paraId="5B9A158C" w14:textId="77777777" w:rsidR="00CD534C" w:rsidRPr="002310F9" w:rsidRDefault="00CD534C" w:rsidP="00CD534C">
      <w:pPr>
        <w:pStyle w:val="Bezodstpw"/>
      </w:pPr>
      <w:r w:rsidRPr="002310F9">
        <w:t xml:space="preserve">a. terminu realizacji umowy, </w:t>
      </w:r>
    </w:p>
    <w:p w14:paraId="4139752D" w14:textId="77777777" w:rsidR="00CD534C" w:rsidRPr="002310F9" w:rsidRDefault="00CD534C" w:rsidP="00CD534C">
      <w:pPr>
        <w:pStyle w:val="Bezodstpw"/>
        <w:jc w:val="center"/>
      </w:pPr>
      <w:r>
        <w:t>§ 15</w:t>
      </w:r>
    </w:p>
    <w:p w14:paraId="5451069B" w14:textId="77777777" w:rsidR="00CD534C" w:rsidRPr="002310F9" w:rsidRDefault="00CD534C" w:rsidP="00CD534C">
      <w:pPr>
        <w:pStyle w:val="Bezodstpw"/>
      </w:pPr>
    </w:p>
    <w:p w14:paraId="4377382F" w14:textId="77777777" w:rsidR="00CD534C" w:rsidRPr="002310F9" w:rsidRDefault="00CD534C" w:rsidP="00CD534C">
      <w:pPr>
        <w:pStyle w:val="Bezodstpw"/>
      </w:pPr>
      <w:r w:rsidRPr="002310F9">
        <w:t xml:space="preserve">1. W sprawach nieuregulowanych postanowieniami Umowy zastosowanie mają odpowiednie przepisy Kodeksu cywilnego, jeżeli </w:t>
      </w:r>
      <w:r w:rsidRPr="002310F9">
        <w:rPr>
          <w:color w:val="000000"/>
        </w:rPr>
        <w:t xml:space="preserve">wytyczne w zakresie kwalifikowalności wydatków w ramach Programu Operacyjnego Polska Cyfrowa 2014-2020 </w:t>
      </w:r>
      <w:r w:rsidRPr="002310F9">
        <w:t xml:space="preserve"> nie stanowią inaczej.</w:t>
      </w:r>
    </w:p>
    <w:p w14:paraId="4FB32EAD" w14:textId="77777777" w:rsidR="00CD534C" w:rsidRPr="002310F9" w:rsidRDefault="00CD534C" w:rsidP="00CD534C">
      <w:pPr>
        <w:pStyle w:val="Bezodstpw"/>
      </w:pPr>
      <w:r w:rsidRPr="002310F9">
        <w:t>2. Wykonawca nie może bez uprzedniej zgody Zamawiającego wyrażonej na piśmie dokonać cesji praw lub  obowiązków, wierzytelności i długów, wynikających z Umowy, na osoby trzecie.</w:t>
      </w:r>
    </w:p>
    <w:p w14:paraId="28128741" w14:textId="77777777" w:rsidR="00CD534C" w:rsidRPr="002310F9" w:rsidRDefault="00CD534C" w:rsidP="00CD534C">
      <w:pPr>
        <w:pStyle w:val="Bezodstpw"/>
      </w:pPr>
      <w:r w:rsidRPr="002310F9">
        <w:t>3. Wszelkie pisma przewidziane Umową uważa się za skutecznie doręczone (z zastrzeżeniami w niej zawartymi), jeżeli zostały przesłane listem poleconym lub drogą mailową lub w inny sposób za zwrotnym potwierdzeniem odbioru odpowiednio na adres Zamawiającego lub na adres Wykonawcy.</w:t>
      </w:r>
    </w:p>
    <w:p w14:paraId="69DB8B5F" w14:textId="77777777" w:rsidR="00CD534C" w:rsidRPr="002310F9" w:rsidRDefault="00CD534C" w:rsidP="00CD534C">
      <w:pPr>
        <w:pStyle w:val="Bezodstpw"/>
      </w:pPr>
      <w:r w:rsidRPr="002310F9">
        <w:t>4. Każda ze Stron zobowiązuje się do powiadomienia drugiej Strony o każdorazowej zmianie swojego adresu lub adresu mailowego. W przypadku braku powiadomienia o zmianie adresu doręczenie dokonane na ostatnio wskazany adres będą uważane za skuteczne.</w:t>
      </w:r>
    </w:p>
    <w:p w14:paraId="267EB5A6" w14:textId="77777777" w:rsidR="00CD534C" w:rsidRPr="002310F9" w:rsidRDefault="00CD534C" w:rsidP="00CD534C">
      <w:pPr>
        <w:pStyle w:val="Bezodstpw"/>
      </w:pPr>
      <w:r w:rsidRPr="002310F9">
        <w:t>5. Nagłówki paragrafów nie stanowią treści Umowy i nie będą brane pod uwagę przy jej interpretacji.</w:t>
      </w:r>
    </w:p>
    <w:p w14:paraId="660B57A0" w14:textId="77777777" w:rsidR="00CD534C" w:rsidRPr="002310F9" w:rsidRDefault="00CD534C" w:rsidP="00CD534C">
      <w:pPr>
        <w:pStyle w:val="Bezodstpw"/>
      </w:pPr>
      <w:r w:rsidRPr="002310F9">
        <w:t xml:space="preserve">6. Strony deklarują, iż w razie powstania jakiegokolwiek sporu wynikającego na tle Umowy, podejmą w dobrej wierze rokowania w celu polubownego rozstrzygnięcia takiego sporu. Jeżeli rokowania, o których mowa powyżej nie doprowadzą do polubownego rozwiązania sporu w terminie 7 dni od pisemnego lub mailowego wezwania do wszczęcia rokowań, spór taki Strony mogą poddać rozstrzygnięciu przez Sąd właściwy dla Zamawiającego. </w:t>
      </w:r>
    </w:p>
    <w:p w14:paraId="5C2D896A" w14:textId="77777777" w:rsidR="00CD534C" w:rsidRPr="002310F9" w:rsidRDefault="00CD534C" w:rsidP="00CD534C">
      <w:pPr>
        <w:pStyle w:val="Bezodstpw"/>
      </w:pPr>
      <w:r w:rsidRPr="002310F9">
        <w:t>7. Umowę sporządzono w dwóch jednakowo brzmiących egzemplarzach po jednym egzemplarzu dla każdej ze stron.</w:t>
      </w:r>
    </w:p>
    <w:p w14:paraId="59FD7DC0" w14:textId="77777777" w:rsidR="00CD534C" w:rsidRPr="002310F9" w:rsidRDefault="00CD534C" w:rsidP="00CD534C">
      <w:pPr>
        <w:pStyle w:val="Bezodstpw"/>
      </w:pPr>
      <w:r w:rsidRPr="002310F9">
        <w:t xml:space="preserve">8. Integralną częścią umowy jest </w:t>
      </w:r>
      <w:r>
        <w:t>SWZ dotycząca</w:t>
      </w:r>
      <w:r w:rsidRPr="002310F9">
        <w:t xml:space="preserve"> zadań z zakresu niniejszej umowy oraz oferta Wykona</w:t>
      </w:r>
      <w:r>
        <w:t>wcy</w:t>
      </w:r>
      <w:r w:rsidRPr="002310F9">
        <w:t>.</w:t>
      </w:r>
    </w:p>
    <w:p w14:paraId="6CCE0B36" w14:textId="77777777" w:rsidR="00CD534C" w:rsidRPr="002310F9" w:rsidRDefault="00CD534C" w:rsidP="00CD534C">
      <w:pPr>
        <w:pStyle w:val="Bezodstpw"/>
      </w:pPr>
    </w:p>
    <w:p w14:paraId="3790F600" w14:textId="77777777" w:rsidR="00CD534C" w:rsidRPr="002310F9" w:rsidRDefault="00CD534C" w:rsidP="00CD534C">
      <w:pPr>
        <w:pStyle w:val="Bezodstpw"/>
      </w:pPr>
    </w:p>
    <w:p w14:paraId="4F3A40AE" w14:textId="77777777" w:rsidR="00CD534C" w:rsidRPr="002310F9" w:rsidRDefault="00CD534C" w:rsidP="00CD534C">
      <w:pPr>
        <w:pStyle w:val="Bezodstpw"/>
      </w:pPr>
    </w:p>
    <w:p w14:paraId="08D03585" w14:textId="77777777" w:rsidR="00CD534C" w:rsidRPr="002310F9" w:rsidRDefault="00CD534C" w:rsidP="00CD534C">
      <w:pPr>
        <w:pStyle w:val="Bezodstpw"/>
      </w:pPr>
      <w:r w:rsidRPr="002310F9">
        <w:t>W imieniu Zamawiającego:                                                                  W imieniu Wykonawcy:</w:t>
      </w:r>
    </w:p>
    <w:p w14:paraId="36A1EEC8" w14:textId="77777777" w:rsidR="00CD534C" w:rsidRPr="002310F9" w:rsidRDefault="00CD534C" w:rsidP="00CD534C">
      <w:pPr>
        <w:pStyle w:val="Bezodstpw"/>
      </w:pPr>
    </w:p>
    <w:p w14:paraId="7D5242B9" w14:textId="77777777" w:rsidR="00CD534C" w:rsidRPr="002310F9" w:rsidRDefault="00CD534C" w:rsidP="00CD534C">
      <w:pPr>
        <w:pStyle w:val="Bezodstpw"/>
      </w:pPr>
    </w:p>
    <w:p w14:paraId="57D6ABC4" w14:textId="77777777" w:rsidR="00CD534C" w:rsidRPr="002310F9" w:rsidRDefault="00CD534C" w:rsidP="00CD534C">
      <w:pPr>
        <w:pStyle w:val="Bezodstpw"/>
      </w:pPr>
    </w:p>
    <w:p w14:paraId="61886215" w14:textId="77777777" w:rsidR="00CD534C" w:rsidRPr="002310F9" w:rsidRDefault="00CD534C" w:rsidP="00CD534C">
      <w:pPr>
        <w:pStyle w:val="Bezodstpw"/>
      </w:pPr>
    </w:p>
    <w:p w14:paraId="48279E57" w14:textId="77777777" w:rsidR="00CD534C" w:rsidRPr="002310F9" w:rsidRDefault="00CD534C" w:rsidP="00CD534C">
      <w:pPr>
        <w:pStyle w:val="Bezodstpw"/>
      </w:pPr>
    </w:p>
    <w:p w14:paraId="32F239DC" w14:textId="77777777" w:rsidR="00CD534C" w:rsidRPr="002310F9" w:rsidRDefault="00CD534C" w:rsidP="00CD534C">
      <w:pPr>
        <w:pStyle w:val="Bezodstpw"/>
      </w:pPr>
    </w:p>
    <w:p w14:paraId="11A286FD" w14:textId="77777777" w:rsidR="00CD534C" w:rsidRPr="002310F9" w:rsidRDefault="00CD534C" w:rsidP="00CD534C">
      <w:pPr>
        <w:pStyle w:val="Bezodstpw"/>
      </w:pPr>
    </w:p>
    <w:p w14:paraId="23215820" w14:textId="77777777" w:rsidR="00CD534C" w:rsidRPr="002310F9" w:rsidRDefault="00CD534C" w:rsidP="00CD534C">
      <w:pPr>
        <w:pStyle w:val="Bezodstpw"/>
      </w:pPr>
      <w:r w:rsidRPr="002310F9">
        <w:t>Załączniki:</w:t>
      </w:r>
    </w:p>
    <w:p w14:paraId="513E90A7" w14:textId="77777777" w:rsidR="00CD534C" w:rsidRPr="002310F9" w:rsidRDefault="00CD534C" w:rsidP="00CD534C">
      <w:pPr>
        <w:pStyle w:val="Bezodstpw"/>
      </w:pPr>
      <w:r>
        <w:t>SWZ</w:t>
      </w:r>
      <w:r w:rsidRPr="002310F9">
        <w:t xml:space="preserve"> </w:t>
      </w:r>
    </w:p>
    <w:p w14:paraId="68402604" w14:textId="77777777" w:rsidR="00CD534C" w:rsidRPr="002310F9" w:rsidRDefault="00CD534C" w:rsidP="00CD534C">
      <w:pPr>
        <w:pStyle w:val="Bezodstpw"/>
      </w:pPr>
      <w:r w:rsidRPr="002310F9">
        <w:t xml:space="preserve">Oferta Wykonawcy </w:t>
      </w:r>
    </w:p>
    <w:p w14:paraId="7FFF4F00" w14:textId="77777777" w:rsidR="00CD534C" w:rsidRPr="002310F9" w:rsidRDefault="00CD534C" w:rsidP="00CD534C">
      <w:pPr>
        <w:pStyle w:val="Bezodstpw"/>
      </w:pPr>
    </w:p>
    <w:p w14:paraId="0086B441" w14:textId="77777777" w:rsidR="00CD534C" w:rsidRPr="002310F9" w:rsidRDefault="00CD534C" w:rsidP="00CD534C">
      <w:pPr>
        <w:pStyle w:val="Bezodstpw"/>
      </w:pPr>
    </w:p>
    <w:p w14:paraId="4ABDE1D4" w14:textId="77777777" w:rsidR="00CD534C" w:rsidRPr="002310F9" w:rsidRDefault="00CD534C" w:rsidP="00CD534C">
      <w:pPr>
        <w:pStyle w:val="Akapitzlist1"/>
        <w:ind w:left="0"/>
        <w:rPr>
          <w:rStyle w:val="Hipercze"/>
        </w:rPr>
      </w:pPr>
      <w:r w:rsidRPr="002310F9">
        <w:rPr>
          <w:rStyle w:val="Hipercze"/>
        </w:rPr>
        <w:lastRenderedPageBreak/>
        <w:t xml:space="preserve">         </w:t>
      </w:r>
    </w:p>
    <w:p w14:paraId="718D4F0A" w14:textId="77777777" w:rsidR="00CD534C" w:rsidRPr="002310F9" w:rsidRDefault="00CD534C" w:rsidP="00CD534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Milejewo, dnia ……..2022</w:t>
      </w:r>
      <w:r w:rsidRPr="002310F9">
        <w:rPr>
          <w:rFonts w:ascii="Times New Roman" w:hAnsi="Times New Roman" w:cs="Times New Roman"/>
          <w:sz w:val="24"/>
          <w:szCs w:val="24"/>
        </w:rPr>
        <w:t>r.</w:t>
      </w:r>
    </w:p>
    <w:p w14:paraId="551E33CF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  <w:r w:rsidRPr="002310F9">
        <w:rPr>
          <w:rFonts w:ascii="Times New Roman" w:hAnsi="Times New Roman" w:cs="Times New Roman"/>
          <w:sz w:val="24"/>
          <w:szCs w:val="24"/>
        </w:rPr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  <w:t>………………………………………….</w:t>
      </w:r>
      <w:r w:rsidRPr="002310F9">
        <w:rPr>
          <w:rFonts w:ascii="Times New Roman" w:hAnsi="Times New Roman" w:cs="Times New Roman"/>
          <w:sz w:val="24"/>
          <w:szCs w:val="24"/>
        </w:rPr>
        <w:br/>
      </w:r>
      <w:r w:rsidRPr="002310F9">
        <w:rPr>
          <w:rFonts w:ascii="Times New Roman" w:hAnsi="Times New Roman" w:cs="Times New Roman"/>
          <w:sz w:val="24"/>
          <w:szCs w:val="24"/>
          <w:vertAlign w:val="superscript"/>
        </w:rPr>
        <w:t xml:space="preserve"> (nazwa i adres Wykonawcy, NIP, REGON)</w:t>
      </w:r>
    </w:p>
    <w:p w14:paraId="02B66BBD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2B4FD57A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30BD7C6B" w14:textId="77777777" w:rsidR="00CD534C" w:rsidRPr="002310F9" w:rsidRDefault="00CD534C" w:rsidP="00CD534C">
      <w:pPr>
        <w:spacing w:line="360" w:lineRule="auto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705AF035" w14:textId="77777777" w:rsidR="00CD534C" w:rsidRPr="002310F9" w:rsidRDefault="00CD534C" w:rsidP="00CD534C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6BBE0B33" w14:textId="77777777" w:rsidR="00CD534C" w:rsidRPr="002310F9" w:rsidRDefault="00CD534C" w:rsidP="00CD534C">
      <w:pPr>
        <w:rPr>
          <w:rFonts w:ascii="Times New Roman" w:hAnsi="Times New Roman" w:cs="Times New Roman"/>
          <w:b/>
          <w:sz w:val="24"/>
          <w:szCs w:val="24"/>
          <w:vertAlign w:val="superscript"/>
        </w:rPr>
      </w:pPr>
    </w:p>
    <w:p w14:paraId="74C09DBC" w14:textId="77777777" w:rsidR="00CD534C" w:rsidRPr="002310F9" w:rsidRDefault="00CD534C" w:rsidP="00CD53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10F9">
        <w:rPr>
          <w:rFonts w:ascii="Times New Roman" w:hAnsi="Times New Roman" w:cs="Times New Roman"/>
          <w:b/>
          <w:sz w:val="24"/>
          <w:szCs w:val="24"/>
        </w:rPr>
        <w:t>OŚWIADCZENIE</w:t>
      </w:r>
    </w:p>
    <w:p w14:paraId="1C701907" w14:textId="77777777" w:rsidR="00CD534C" w:rsidRPr="002310F9" w:rsidRDefault="00CD534C" w:rsidP="00CD534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37CF265" w14:textId="6270E0AD" w:rsidR="00CD534C" w:rsidRPr="002310F9" w:rsidRDefault="00CD534C" w:rsidP="00CD534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10F9">
        <w:rPr>
          <w:rFonts w:ascii="Times New Roman" w:hAnsi="Times New Roman" w:cs="Times New Roman"/>
          <w:sz w:val="24"/>
          <w:szCs w:val="24"/>
        </w:rPr>
        <w:tab/>
        <w:t xml:space="preserve">Oświadczam, że numer rachunku bankowego wskazany na fakturach wystawianych </w:t>
      </w:r>
      <w:r w:rsidRPr="002310F9">
        <w:rPr>
          <w:rFonts w:ascii="Times New Roman" w:hAnsi="Times New Roman" w:cs="Times New Roman"/>
          <w:sz w:val="24"/>
          <w:szCs w:val="24"/>
        </w:rPr>
        <w:br/>
        <w:t xml:space="preserve">w </w:t>
      </w:r>
      <w:r>
        <w:rPr>
          <w:rFonts w:ascii="Times New Roman" w:hAnsi="Times New Roman" w:cs="Times New Roman"/>
          <w:sz w:val="24"/>
          <w:szCs w:val="24"/>
        </w:rPr>
        <w:t>związku z realizacją umowy nr RG.271.</w:t>
      </w:r>
      <w:r w:rsidR="009A742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.2022.AW z dnia ……. 2022</w:t>
      </w:r>
      <w:r w:rsidRPr="002310F9">
        <w:rPr>
          <w:rFonts w:ascii="Times New Roman" w:hAnsi="Times New Roman" w:cs="Times New Roman"/>
          <w:sz w:val="24"/>
          <w:szCs w:val="24"/>
        </w:rPr>
        <w:t xml:space="preserve"> roku,</w:t>
      </w:r>
      <w:r w:rsidRPr="002310F9">
        <w:rPr>
          <w:rFonts w:ascii="Times New Roman" w:hAnsi="Times New Roman" w:cs="Times New Roman"/>
          <w:sz w:val="24"/>
          <w:szCs w:val="24"/>
        </w:rPr>
        <w:br/>
        <w:t xml:space="preserve">jest numerem właściwym dla dokonania rozliczeń na zasadach podzielonej płatności </w:t>
      </w:r>
      <w:r w:rsidRPr="002310F9">
        <w:rPr>
          <w:rFonts w:ascii="Times New Roman" w:hAnsi="Times New Roman" w:cs="Times New Roman"/>
          <w:sz w:val="24"/>
          <w:szCs w:val="24"/>
        </w:rPr>
        <w:br/>
        <w:t>(split payment).</w:t>
      </w:r>
    </w:p>
    <w:p w14:paraId="3B6BBFCB" w14:textId="77777777" w:rsidR="00CD534C" w:rsidRPr="002310F9" w:rsidRDefault="00CD534C" w:rsidP="00CD534C">
      <w:pPr>
        <w:autoSpaceDE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FA9A3F1" w14:textId="77777777" w:rsidR="00CD534C" w:rsidRPr="002310F9" w:rsidRDefault="00CD534C" w:rsidP="00CD534C">
      <w:pPr>
        <w:autoSpaceDE w:val="0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1A031C2F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045D036E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7F5949F4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1F772249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386AFBC0" w14:textId="77777777" w:rsidR="00CD534C" w:rsidRDefault="00CD534C" w:rsidP="00CD534C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p w14:paraId="1AE0EE89" w14:textId="77777777" w:rsidR="00CD534C" w:rsidRPr="00602055" w:rsidRDefault="00CD534C" w:rsidP="00F071DE">
      <w:pPr>
        <w:widowControl w:val="0"/>
        <w:tabs>
          <w:tab w:val="left" w:pos="426"/>
          <w:tab w:val="left" w:pos="7665"/>
        </w:tabs>
        <w:suppressAutoHyphens/>
        <w:rPr>
          <w:rFonts w:ascii="Times New Roman" w:eastAsia="SimSun" w:hAnsi="Times New Roman" w:cs="Times New Roman"/>
          <w:b/>
          <w:bCs/>
          <w:kern w:val="1"/>
          <w:sz w:val="24"/>
          <w:szCs w:val="24"/>
          <w:lang w:eastAsia="ar-SA"/>
        </w:rPr>
      </w:pPr>
    </w:p>
    <w:sectPr w:rsidR="00CD534C" w:rsidRPr="00602055" w:rsidSect="00EF25E0">
      <w:pgSz w:w="11906" w:h="16838"/>
      <w:pgMar w:top="1134" w:right="991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BD4962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126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StarSymbol"/>
        <w:sz w:val="18"/>
        <w:szCs w:val="18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StarSymbol"/>
        <w:sz w:val="18"/>
        <w:szCs w:val="18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StarSymbol"/>
        <w:sz w:val="18"/>
        <w:szCs w:val="18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StarSymbol"/>
        <w:sz w:val="18"/>
        <w:szCs w:val="18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StarSymbol"/>
        <w:sz w:val="18"/>
        <w:szCs w:val="18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StarSymbol"/>
        <w:sz w:val="18"/>
        <w:szCs w:val="18"/>
      </w:rPr>
    </w:lvl>
  </w:abstractNum>
  <w:abstractNum w:abstractNumId="3" w15:restartNumberingAfterBreak="0">
    <w:nsid w:val="0000000A"/>
    <w:multiLevelType w:val="multilevel"/>
    <w:tmpl w:val="0000000A"/>
    <w:name w:val="WW8Num10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510" w:hanging="283"/>
      </w:pPr>
      <w:rPr>
        <w:rFonts w:ascii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000011"/>
    <w:multiLevelType w:val="multilevel"/>
    <w:tmpl w:val="331C1B52"/>
    <w:name w:val="WW8Num17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12"/>
    <w:multiLevelType w:val="multilevel"/>
    <w:tmpl w:val="00000012"/>
    <w:name w:val="WW8Num1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205" w:hanging="432"/>
      </w:pPr>
      <w:rPr>
        <w:rFonts w:ascii="Arial" w:hAnsi="Arial" w:cs="Arial"/>
        <w:b/>
        <w:bCs/>
        <w:sz w:val="20"/>
        <w:szCs w:val="20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349" w:hanging="576"/>
      </w:pPr>
      <w:rPr>
        <w:rFonts w:ascii="Arial" w:hAnsi="Arial" w:cs="Arial"/>
        <w:b/>
        <w:bCs/>
        <w:sz w:val="20"/>
        <w:szCs w:val="20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493" w:hanging="720"/>
      </w:pPr>
      <w:rPr>
        <w:rFonts w:ascii="Arial" w:hAnsi="Arial" w:cs="Arial"/>
        <w:b/>
        <w:bCs/>
        <w:sz w:val="20"/>
        <w:szCs w:val="2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637" w:hanging="864"/>
      </w:pPr>
      <w:rPr>
        <w:rFonts w:ascii="Arial" w:hAnsi="Arial" w:cs="Arial"/>
        <w:b/>
        <w:bCs/>
        <w:sz w:val="20"/>
        <w:szCs w:val="20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781" w:hanging="1008"/>
      </w:pPr>
      <w:rPr>
        <w:rFonts w:ascii="Arial" w:hAnsi="Arial" w:cs="Arial"/>
        <w:b/>
        <w:bCs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925" w:hanging="1152"/>
      </w:pPr>
      <w:rPr>
        <w:rFonts w:ascii="Arial" w:hAnsi="Arial" w:cs="Arial"/>
        <w:b/>
        <w:bCs/>
        <w:sz w:val="20"/>
        <w:szCs w:val="20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69" w:hanging="1296"/>
      </w:pPr>
      <w:rPr>
        <w:rFonts w:ascii="Arial" w:hAnsi="Arial" w:cs="Arial"/>
        <w:b/>
        <w:bCs/>
        <w:sz w:val="20"/>
        <w:szCs w:val="20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213" w:hanging="1440"/>
      </w:pPr>
      <w:rPr>
        <w:rFonts w:ascii="Arial" w:hAnsi="Arial" w:cs="Arial"/>
        <w:b/>
        <w:bCs/>
        <w:sz w:val="20"/>
        <w:szCs w:val="20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357" w:hanging="1584"/>
      </w:pPr>
      <w:rPr>
        <w:rFonts w:ascii="Arial" w:hAnsi="Arial" w:cs="Arial"/>
        <w:b/>
        <w:bCs/>
        <w:sz w:val="20"/>
        <w:szCs w:val="20"/>
      </w:rPr>
    </w:lvl>
  </w:abstractNum>
  <w:abstractNum w:abstractNumId="6" w15:restartNumberingAfterBreak="0">
    <w:nsid w:val="00000014"/>
    <w:multiLevelType w:val="multilevel"/>
    <w:tmpl w:val="00000014"/>
    <w:name w:val="WW8Num20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227" w:hanging="227"/>
      </w:pPr>
      <w:rPr>
        <w:rFonts w:ascii="Arial" w:hAnsi="Arial" w:cs="Aria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0000018"/>
    <w:multiLevelType w:val="multilevel"/>
    <w:tmpl w:val="EA5ECA14"/>
    <w:name w:val="WW8Num24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Arial" w:hAnsi="Arial" w:cs="Arial" w:hint="default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19"/>
    <w:multiLevelType w:val="multi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227" w:hanging="22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1A"/>
    <w:multiLevelType w:val="multilevel"/>
    <w:tmpl w:val="0000001A"/>
    <w:name w:val="WW8Num26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000001B"/>
    <w:multiLevelType w:val="multilevel"/>
    <w:tmpl w:val="0000001B"/>
    <w:name w:val="WW8Num27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227" w:hanging="227"/>
      </w:pPr>
      <w:rPr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1C"/>
    <w:multiLevelType w:val="multilevel"/>
    <w:tmpl w:val="0000001C"/>
    <w:name w:val="WW8Num28"/>
    <w:lvl w:ilvl="0">
      <w:start w:val="1"/>
      <w:numFmt w:val="decimal"/>
      <w:suff w:val="space"/>
      <w:lvlText w:val="%1)"/>
      <w:lvlJc w:val="left"/>
      <w:pPr>
        <w:tabs>
          <w:tab w:val="num" w:pos="0"/>
        </w:tabs>
        <w:ind w:left="454" w:hanging="227"/>
      </w:pPr>
      <w:rPr>
        <w:rFonts w:ascii="Arial" w:hAnsi="Arial" w:cs="Arial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FC445E"/>
    <w:multiLevelType w:val="hybridMultilevel"/>
    <w:tmpl w:val="BBBE05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E210FAC"/>
    <w:multiLevelType w:val="hybridMultilevel"/>
    <w:tmpl w:val="745EDCC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0D96435"/>
    <w:multiLevelType w:val="hybridMultilevel"/>
    <w:tmpl w:val="78CE0328"/>
    <w:lvl w:ilvl="0" w:tplc="7C402112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0ED547E"/>
    <w:multiLevelType w:val="hybridMultilevel"/>
    <w:tmpl w:val="8F3A369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D46A50"/>
    <w:multiLevelType w:val="hybridMultilevel"/>
    <w:tmpl w:val="F93E81FC"/>
    <w:lvl w:ilvl="0" w:tplc="0B0E7A74">
      <w:start w:val="1"/>
      <w:numFmt w:val="lowerLetter"/>
      <w:lvlText w:val="%1)"/>
      <w:lvlJc w:val="left"/>
      <w:pPr>
        <w:ind w:left="1636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17" w15:restartNumberingAfterBreak="0">
    <w:nsid w:val="39291213"/>
    <w:multiLevelType w:val="hybridMultilevel"/>
    <w:tmpl w:val="3BB87F4E"/>
    <w:lvl w:ilvl="0" w:tplc="00000019">
      <w:start w:val="1"/>
      <w:numFmt w:val="bullet"/>
      <w:lvlText w:val="–"/>
      <w:lvlJc w:val="left"/>
      <w:pPr>
        <w:ind w:left="720" w:hanging="360"/>
      </w:pPr>
      <w:rPr>
        <w:rFonts w:ascii="Liberation Serif" w:hAnsi="Liberation Serif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3B124A"/>
    <w:multiLevelType w:val="hybridMultilevel"/>
    <w:tmpl w:val="B628AE40"/>
    <w:lvl w:ilvl="0" w:tplc="8DE071AE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017E9B"/>
    <w:multiLevelType w:val="hybridMultilevel"/>
    <w:tmpl w:val="2D42A4CC"/>
    <w:lvl w:ilvl="0" w:tplc="14CC5B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365B96"/>
    <w:multiLevelType w:val="hybridMultilevel"/>
    <w:tmpl w:val="41BC14E4"/>
    <w:lvl w:ilvl="0" w:tplc="EE667196">
      <w:start w:val="1"/>
      <w:numFmt w:val="lowerLetter"/>
      <w:lvlText w:val="%1)"/>
      <w:lvlJc w:val="left"/>
      <w:pPr>
        <w:ind w:left="1636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2356" w:hanging="360"/>
      </w:pPr>
    </w:lvl>
    <w:lvl w:ilvl="2" w:tplc="0415001B">
      <w:start w:val="1"/>
      <w:numFmt w:val="lowerRoman"/>
      <w:lvlText w:val="%3."/>
      <w:lvlJc w:val="right"/>
      <w:pPr>
        <w:ind w:left="3076" w:hanging="180"/>
      </w:pPr>
    </w:lvl>
    <w:lvl w:ilvl="3" w:tplc="0415000F">
      <w:start w:val="1"/>
      <w:numFmt w:val="decimal"/>
      <w:lvlText w:val="%4."/>
      <w:lvlJc w:val="left"/>
      <w:pPr>
        <w:ind w:left="3796" w:hanging="360"/>
      </w:pPr>
    </w:lvl>
    <w:lvl w:ilvl="4" w:tplc="04150019">
      <w:start w:val="1"/>
      <w:numFmt w:val="lowerLetter"/>
      <w:lvlText w:val="%5."/>
      <w:lvlJc w:val="left"/>
      <w:pPr>
        <w:ind w:left="4516" w:hanging="360"/>
      </w:pPr>
    </w:lvl>
    <w:lvl w:ilvl="5" w:tplc="0415001B">
      <w:start w:val="1"/>
      <w:numFmt w:val="lowerRoman"/>
      <w:lvlText w:val="%6."/>
      <w:lvlJc w:val="right"/>
      <w:pPr>
        <w:ind w:left="5236" w:hanging="180"/>
      </w:pPr>
    </w:lvl>
    <w:lvl w:ilvl="6" w:tplc="0415000F">
      <w:start w:val="1"/>
      <w:numFmt w:val="decimal"/>
      <w:lvlText w:val="%7."/>
      <w:lvlJc w:val="left"/>
      <w:pPr>
        <w:ind w:left="5956" w:hanging="360"/>
      </w:pPr>
    </w:lvl>
    <w:lvl w:ilvl="7" w:tplc="04150019">
      <w:start w:val="1"/>
      <w:numFmt w:val="lowerLetter"/>
      <w:lvlText w:val="%8."/>
      <w:lvlJc w:val="left"/>
      <w:pPr>
        <w:ind w:left="6676" w:hanging="360"/>
      </w:pPr>
    </w:lvl>
    <w:lvl w:ilvl="8" w:tplc="0415001B">
      <w:start w:val="1"/>
      <w:numFmt w:val="lowerRoman"/>
      <w:lvlText w:val="%9."/>
      <w:lvlJc w:val="right"/>
      <w:pPr>
        <w:ind w:left="7396" w:hanging="180"/>
      </w:pPr>
    </w:lvl>
  </w:abstractNum>
  <w:abstractNum w:abstractNumId="21" w15:restartNumberingAfterBreak="0">
    <w:nsid w:val="72730331"/>
    <w:multiLevelType w:val="multilevel"/>
    <w:tmpl w:val="36EC45D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72E332D6"/>
    <w:multiLevelType w:val="multilevel"/>
    <w:tmpl w:val="D526B3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471754927">
    <w:abstractNumId w:val="3"/>
  </w:num>
  <w:num w:numId="2" w16cid:durableId="154979927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68028073">
    <w:abstractNumId w:val="14"/>
  </w:num>
  <w:num w:numId="4" w16cid:durableId="331570394">
    <w:abstractNumId w:val="16"/>
  </w:num>
  <w:num w:numId="5" w16cid:durableId="397482551">
    <w:abstractNumId w:val="20"/>
  </w:num>
  <w:num w:numId="6" w16cid:durableId="1081096886">
    <w:abstractNumId w:val="5"/>
  </w:num>
  <w:num w:numId="7" w16cid:durableId="1463647510">
    <w:abstractNumId w:val="7"/>
  </w:num>
  <w:num w:numId="8" w16cid:durableId="770276204">
    <w:abstractNumId w:val="8"/>
  </w:num>
  <w:num w:numId="9" w16cid:durableId="1009872894">
    <w:abstractNumId w:val="9"/>
  </w:num>
  <w:num w:numId="10" w16cid:durableId="1534614353">
    <w:abstractNumId w:val="10"/>
  </w:num>
  <w:num w:numId="11" w16cid:durableId="697513985">
    <w:abstractNumId w:val="11"/>
  </w:num>
  <w:num w:numId="12" w16cid:durableId="38752166">
    <w:abstractNumId w:val="19"/>
  </w:num>
  <w:num w:numId="13" w16cid:durableId="1263107879">
    <w:abstractNumId w:val="15"/>
  </w:num>
  <w:num w:numId="14" w16cid:durableId="963660840">
    <w:abstractNumId w:val="13"/>
  </w:num>
  <w:num w:numId="15" w16cid:durableId="289628970">
    <w:abstractNumId w:val="17"/>
  </w:num>
  <w:num w:numId="16" w16cid:durableId="18748214">
    <w:abstractNumId w:val="18"/>
  </w:num>
  <w:num w:numId="17" w16cid:durableId="233711610">
    <w:abstractNumId w:val="21"/>
  </w:num>
  <w:num w:numId="18" w16cid:durableId="562300476">
    <w:abstractNumId w:val="22"/>
  </w:num>
  <w:num w:numId="19" w16cid:durableId="366176550">
    <w:abstractNumId w:val="12"/>
  </w:num>
  <w:num w:numId="20" w16cid:durableId="1842546814">
    <w:abstractNumId w:val="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6F0E"/>
    <w:rsid w:val="0000637F"/>
    <w:rsid w:val="000101C7"/>
    <w:rsid w:val="000111C0"/>
    <w:rsid w:val="000223F1"/>
    <w:rsid w:val="00027883"/>
    <w:rsid w:val="000349C2"/>
    <w:rsid w:val="0004437B"/>
    <w:rsid w:val="00053196"/>
    <w:rsid w:val="00060E71"/>
    <w:rsid w:val="0009004E"/>
    <w:rsid w:val="00090928"/>
    <w:rsid w:val="000A0BF3"/>
    <w:rsid w:val="000B328D"/>
    <w:rsid w:val="000C04CC"/>
    <w:rsid w:val="000F2E4A"/>
    <w:rsid w:val="00101567"/>
    <w:rsid w:val="00104750"/>
    <w:rsid w:val="00106ADE"/>
    <w:rsid w:val="00114F3A"/>
    <w:rsid w:val="00117521"/>
    <w:rsid w:val="00121C01"/>
    <w:rsid w:val="00122149"/>
    <w:rsid w:val="00145CC1"/>
    <w:rsid w:val="001523F8"/>
    <w:rsid w:val="00193483"/>
    <w:rsid w:val="001A7F7D"/>
    <w:rsid w:val="001B2020"/>
    <w:rsid w:val="001B6A3D"/>
    <w:rsid w:val="001C4ABA"/>
    <w:rsid w:val="001D4431"/>
    <w:rsid w:val="001D5790"/>
    <w:rsid w:val="001F7729"/>
    <w:rsid w:val="0021055A"/>
    <w:rsid w:val="00215D49"/>
    <w:rsid w:val="002310F9"/>
    <w:rsid w:val="00241F57"/>
    <w:rsid w:val="00251AF4"/>
    <w:rsid w:val="00254BC1"/>
    <w:rsid w:val="00260B70"/>
    <w:rsid w:val="00287720"/>
    <w:rsid w:val="0029256A"/>
    <w:rsid w:val="00297DEF"/>
    <w:rsid w:val="002B31AA"/>
    <w:rsid w:val="002B5591"/>
    <w:rsid w:val="002C0CDE"/>
    <w:rsid w:val="002D4041"/>
    <w:rsid w:val="002F1938"/>
    <w:rsid w:val="002F7C7F"/>
    <w:rsid w:val="00302D8C"/>
    <w:rsid w:val="003213C1"/>
    <w:rsid w:val="00323188"/>
    <w:rsid w:val="00324498"/>
    <w:rsid w:val="0033099C"/>
    <w:rsid w:val="003425C7"/>
    <w:rsid w:val="00347CF0"/>
    <w:rsid w:val="00362FDB"/>
    <w:rsid w:val="0037105E"/>
    <w:rsid w:val="00372541"/>
    <w:rsid w:val="00374A70"/>
    <w:rsid w:val="0039681A"/>
    <w:rsid w:val="003A64D9"/>
    <w:rsid w:val="003D25A1"/>
    <w:rsid w:val="003D642D"/>
    <w:rsid w:val="003F1B71"/>
    <w:rsid w:val="004014E9"/>
    <w:rsid w:val="00404F6D"/>
    <w:rsid w:val="00407ACB"/>
    <w:rsid w:val="00411934"/>
    <w:rsid w:val="00474F63"/>
    <w:rsid w:val="004A080E"/>
    <w:rsid w:val="004A1ABE"/>
    <w:rsid w:val="004C1406"/>
    <w:rsid w:val="004C279A"/>
    <w:rsid w:val="004D3095"/>
    <w:rsid w:val="004D7098"/>
    <w:rsid w:val="004E5BD5"/>
    <w:rsid w:val="004E6CD8"/>
    <w:rsid w:val="00504607"/>
    <w:rsid w:val="00506CFD"/>
    <w:rsid w:val="0051544C"/>
    <w:rsid w:val="00525047"/>
    <w:rsid w:val="005723FD"/>
    <w:rsid w:val="005824FB"/>
    <w:rsid w:val="005A4A31"/>
    <w:rsid w:val="005A6302"/>
    <w:rsid w:val="005B423F"/>
    <w:rsid w:val="005C0BE7"/>
    <w:rsid w:val="005D7E93"/>
    <w:rsid w:val="005F6378"/>
    <w:rsid w:val="00602055"/>
    <w:rsid w:val="006143F2"/>
    <w:rsid w:val="00614D8F"/>
    <w:rsid w:val="006213AA"/>
    <w:rsid w:val="00650166"/>
    <w:rsid w:val="00654B92"/>
    <w:rsid w:val="00667FE6"/>
    <w:rsid w:val="00671F3A"/>
    <w:rsid w:val="006809BB"/>
    <w:rsid w:val="00682E7E"/>
    <w:rsid w:val="006938A0"/>
    <w:rsid w:val="006A788B"/>
    <w:rsid w:val="006C6C72"/>
    <w:rsid w:val="00702EFD"/>
    <w:rsid w:val="00707580"/>
    <w:rsid w:val="007312F7"/>
    <w:rsid w:val="0074476A"/>
    <w:rsid w:val="00745C1B"/>
    <w:rsid w:val="0075331A"/>
    <w:rsid w:val="00763E55"/>
    <w:rsid w:val="00776231"/>
    <w:rsid w:val="00781CB1"/>
    <w:rsid w:val="007869EE"/>
    <w:rsid w:val="00786E9B"/>
    <w:rsid w:val="00787488"/>
    <w:rsid w:val="007959A8"/>
    <w:rsid w:val="007A6F86"/>
    <w:rsid w:val="007A7023"/>
    <w:rsid w:val="007C2979"/>
    <w:rsid w:val="007C7119"/>
    <w:rsid w:val="007D2411"/>
    <w:rsid w:val="007D28E9"/>
    <w:rsid w:val="007F31F6"/>
    <w:rsid w:val="0080394E"/>
    <w:rsid w:val="00823E23"/>
    <w:rsid w:val="00843F81"/>
    <w:rsid w:val="00847E2D"/>
    <w:rsid w:val="00881A38"/>
    <w:rsid w:val="008A06AD"/>
    <w:rsid w:val="008A408A"/>
    <w:rsid w:val="008C6484"/>
    <w:rsid w:val="008D1CF2"/>
    <w:rsid w:val="008D44DD"/>
    <w:rsid w:val="008F127B"/>
    <w:rsid w:val="008F3E39"/>
    <w:rsid w:val="00907F63"/>
    <w:rsid w:val="00910429"/>
    <w:rsid w:val="00915DF2"/>
    <w:rsid w:val="00920ECC"/>
    <w:rsid w:val="00923B3B"/>
    <w:rsid w:val="00944E7F"/>
    <w:rsid w:val="0094501E"/>
    <w:rsid w:val="0094575B"/>
    <w:rsid w:val="00951D27"/>
    <w:rsid w:val="0095291D"/>
    <w:rsid w:val="0095431F"/>
    <w:rsid w:val="00971889"/>
    <w:rsid w:val="009857FC"/>
    <w:rsid w:val="009973EA"/>
    <w:rsid w:val="009A7428"/>
    <w:rsid w:val="009B4475"/>
    <w:rsid w:val="009B6EEE"/>
    <w:rsid w:val="009C34D7"/>
    <w:rsid w:val="009C46F6"/>
    <w:rsid w:val="009C50B4"/>
    <w:rsid w:val="009D6C7F"/>
    <w:rsid w:val="009E1157"/>
    <w:rsid w:val="009E551C"/>
    <w:rsid w:val="009E57FD"/>
    <w:rsid w:val="00A05BF1"/>
    <w:rsid w:val="00A06B43"/>
    <w:rsid w:val="00A11038"/>
    <w:rsid w:val="00A24F9D"/>
    <w:rsid w:val="00A43011"/>
    <w:rsid w:val="00A52FEC"/>
    <w:rsid w:val="00A55FD5"/>
    <w:rsid w:val="00A74B81"/>
    <w:rsid w:val="00A8414E"/>
    <w:rsid w:val="00A93A91"/>
    <w:rsid w:val="00AD18EF"/>
    <w:rsid w:val="00AD3F46"/>
    <w:rsid w:val="00AE1F0E"/>
    <w:rsid w:val="00AE7C19"/>
    <w:rsid w:val="00B00408"/>
    <w:rsid w:val="00B104A6"/>
    <w:rsid w:val="00B21F4E"/>
    <w:rsid w:val="00B30323"/>
    <w:rsid w:val="00B45BCF"/>
    <w:rsid w:val="00B51316"/>
    <w:rsid w:val="00B566C8"/>
    <w:rsid w:val="00B6085F"/>
    <w:rsid w:val="00B62732"/>
    <w:rsid w:val="00BA21EB"/>
    <w:rsid w:val="00BB201F"/>
    <w:rsid w:val="00BB7693"/>
    <w:rsid w:val="00BC2B70"/>
    <w:rsid w:val="00BD6781"/>
    <w:rsid w:val="00BE4711"/>
    <w:rsid w:val="00BE68ED"/>
    <w:rsid w:val="00C12C51"/>
    <w:rsid w:val="00C26929"/>
    <w:rsid w:val="00C43463"/>
    <w:rsid w:val="00C46B77"/>
    <w:rsid w:val="00C51622"/>
    <w:rsid w:val="00C51B8B"/>
    <w:rsid w:val="00C5407A"/>
    <w:rsid w:val="00C60669"/>
    <w:rsid w:val="00C915EC"/>
    <w:rsid w:val="00C9512E"/>
    <w:rsid w:val="00CB70DC"/>
    <w:rsid w:val="00CD3791"/>
    <w:rsid w:val="00CD534C"/>
    <w:rsid w:val="00D03A86"/>
    <w:rsid w:val="00D04321"/>
    <w:rsid w:val="00D215D8"/>
    <w:rsid w:val="00D22863"/>
    <w:rsid w:val="00D324CA"/>
    <w:rsid w:val="00D42748"/>
    <w:rsid w:val="00D43FD0"/>
    <w:rsid w:val="00D56018"/>
    <w:rsid w:val="00D6470E"/>
    <w:rsid w:val="00D705E5"/>
    <w:rsid w:val="00D71403"/>
    <w:rsid w:val="00D838D0"/>
    <w:rsid w:val="00D86A66"/>
    <w:rsid w:val="00D96EA0"/>
    <w:rsid w:val="00DC2BB1"/>
    <w:rsid w:val="00E05A41"/>
    <w:rsid w:val="00E171DC"/>
    <w:rsid w:val="00E23281"/>
    <w:rsid w:val="00E36F0E"/>
    <w:rsid w:val="00E561DA"/>
    <w:rsid w:val="00E95AE4"/>
    <w:rsid w:val="00EB13D8"/>
    <w:rsid w:val="00EE2680"/>
    <w:rsid w:val="00EE5881"/>
    <w:rsid w:val="00EF25E0"/>
    <w:rsid w:val="00F01F0F"/>
    <w:rsid w:val="00F05A29"/>
    <w:rsid w:val="00F071DE"/>
    <w:rsid w:val="00F2033D"/>
    <w:rsid w:val="00F42276"/>
    <w:rsid w:val="00F45E86"/>
    <w:rsid w:val="00F46E3A"/>
    <w:rsid w:val="00F51C31"/>
    <w:rsid w:val="00F53EE6"/>
    <w:rsid w:val="00F54D4A"/>
    <w:rsid w:val="00F60E13"/>
    <w:rsid w:val="00F721EF"/>
    <w:rsid w:val="00F85472"/>
    <w:rsid w:val="00FA6AD2"/>
    <w:rsid w:val="00FB31E2"/>
    <w:rsid w:val="00FB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5FEBB"/>
  <w15:chartTrackingRefBased/>
  <w15:docId w15:val="{584CEE1F-C11A-4756-A66A-6CB70F94E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before="20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0"/>
    </w:pPr>
  </w:style>
  <w:style w:type="paragraph" w:styleId="Nagwek1">
    <w:name w:val="heading 1"/>
    <w:basedOn w:val="Normalny"/>
    <w:next w:val="Normalny"/>
    <w:link w:val="Nagwek1Znak"/>
    <w:qFormat/>
    <w:rsid w:val="0051544C"/>
    <w:pPr>
      <w:keepNext/>
      <w:suppressAutoHyphens/>
      <w:spacing w:before="0" w:afterAutospacing="0"/>
      <w:outlineLvl w:val="0"/>
    </w:pPr>
    <w:rPr>
      <w:rFonts w:ascii="Times New Roman" w:eastAsia="Times New Roman" w:hAnsi="Times New Roman" w:cs="Times New Roman"/>
      <w:b/>
      <w:i/>
      <w:sz w:val="24"/>
      <w:szCs w:val="20"/>
      <w:lang w:val="x-none" w:eastAsia="zh-CN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B5591"/>
    <w:pPr>
      <w:keepNext/>
      <w:keepLines/>
      <w:spacing w:before="40" w:afterAutospacing="0" w:line="276" w:lineRule="auto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aliases w:val="Wypunktowanie,normalny tekst"/>
    <w:basedOn w:val="Normalny"/>
    <w:link w:val="AkapitzlistZnak"/>
    <w:uiPriority w:val="99"/>
    <w:qFormat/>
    <w:rsid w:val="00E36F0E"/>
    <w:pPr>
      <w:spacing w:before="0" w:afterAutospacing="0" w:line="36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styleId="Hipercze">
    <w:name w:val="Hyperlink"/>
    <w:unhideWhenUsed/>
    <w:rsid w:val="00E36F0E"/>
    <w:rPr>
      <w:color w:val="0000FF"/>
      <w:u w:val="single"/>
    </w:rPr>
  </w:style>
  <w:style w:type="character" w:customStyle="1" w:styleId="AkapitzlistZnak">
    <w:name w:val="Akapit z listą Znak"/>
    <w:aliases w:val="Wypunktowanie Znak,normalny tekst Znak,L1 Znak,Numerowanie Znak,2 heading Znak,A_wyliczenie Znak,K-P_odwolanie Znak,Akapit z listą5 Znak,maz_wyliczenie Znak,opis dzialania Znak"/>
    <w:link w:val="Akapitzlist1"/>
    <w:uiPriority w:val="99"/>
    <w:locked/>
    <w:rsid w:val="00E36F0E"/>
    <w:rPr>
      <w:rFonts w:ascii="Times New Roman" w:eastAsia="Calibri" w:hAnsi="Times New Roman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"/>
    <w:basedOn w:val="Normalny"/>
    <w:uiPriority w:val="99"/>
    <w:qFormat/>
    <w:rsid w:val="00910429"/>
    <w:pPr>
      <w:ind w:left="720"/>
      <w:contextualSpacing/>
    </w:pPr>
  </w:style>
  <w:style w:type="character" w:styleId="Tytuksiki">
    <w:name w:val="Book Title"/>
    <w:basedOn w:val="Domylnaczcionkaakapitu"/>
    <w:uiPriority w:val="33"/>
    <w:qFormat/>
    <w:rsid w:val="005824FB"/>
    <w:rPr>
      <w:b/>
      <w:bCs/>
      <w:i/>
      <w:iCs/>
      <w:spacing w:val="5"/>
    </w:rPr>
  </w:style>
  <w:style w:type="paragraph" w:customStyle="1" w:styleId="Standard">
    <w:name w:val="Standard"/>
    <w:rsid w:val="00E561DA"/>
    <w:pPr>
      <w:widowControl w:val="0"/>
      <w:suppressAutoHyphens/>
      <w:autoSpaceDE w:val="0"/>
      <w:spacing w:before="0" w:after="0" w:afterAutospacing="0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styleId="NormalnyWeb">
    <w:name w:val="Normal (Web)"/>
    <w:basedOn w:val="Normalny"/>
    <w:unhideWhenUsed/>
    <w:rsid w:val="00E561DA"/>
    <w:pPr>
      <w:spacing w:before="0" w:afterAutospacing="0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customStyle="1" w:styleId="Default">
    <w:name w:val="Default"/>
    <w:link w:val="DefaultZnak"/>
    <w:rsid w:val="008C6484"/>
    <w:pPr>
      <w:autoSpaceDE w:val="0"/>
      <w:autoSpaceDN w:val="0"/>
      <w:adjustRightInd w:val="0"/>
      <w:spacing w:before="0" w:after="0" w:afterAutospacing="0"/>
    </w:pPr>
    <w:rPr>
      <w:rFonts w:ascii="Calibri" w:eastAsia="Times New Roman" w:hAnsi="Calibri" w:cs="Calibri"/>
      <w:color w:val="000000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C5407A"/>
    <w:rPr>
      <w:b/>
      <w:bCs/>
    </w:rPr>
  </w:style>
  <w:style w:type="character" w:customStyle="1" w:styleId="markedcontent">
    <w:name w:val="markedcontent"/>
    <w:basedOn w:val="Domylnaczcionkaakapitu"/>
    <w:rsid w:val="00B104A6"/>
  </w:style>
  <w:style w:type="character" w:customStyle="1" w:styleId="Nagwek1Znak">
    <w:name w:val="Nagłówek 1 Znak"/>
    <w:basedOn w:val="Domylnaczcionkaakapitu"/>
    <w:link w:val="Nagwek1"/>
    <w:rsid w:val="0051544C"/>
    <w:rPr>
      <w:rFonts w:ascii="Times New Roman" w:eastAsia="Times New Roman" w:hAnsi="Times New Roman" w:cs="Times New Roman"/>
      <w:b/>
      <w:i/>
      <w:sz w:val="24"/>
      <w:szCs w:val="20"/>
      <w:lang w:val="x-none" w:eastAsia="zh-CN"/>
    </w:rPr>
  </w:style>
  <w:style w:type="paragraph" w:styleId="Tekstpodstawowy">
    <w:name w:val="Body Text"/>
    <w:basedOn w:val="Normalny"/>
    <w:link w:val="TekstpodstawowyZnak"/>
    <w:rsid w:val="00B6085F"/>
    <w:pPr>
      <w:suppressAutoHyphens/>
      <w:spacing w:before="0" w:after="120" w:afterAutospacing="0"/>
    </w:pPr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character" w:customStyle="1" w:styleId="TekstpodstawowyZnak">
    <w:name w:val="Tekst podstawowy Znak"/>
    <w:basedOn w:val="Domylnaczcionkaakapitu"/>
    <w:link w:val="Tekstpodstawowy"/>
    <w:rsid w:val="00B6085F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customStyle="1" w:styleId="Kolorowalistaakcent11">
    <w:name w:val="Kolorowa lista — akcent 11"/>
    <w:basedOn w:val="Normalny"/>
    <w:qFormat/>
    <w:rsid w:val="00DC2BB1"/>
    <w:pPr>
      <w:suppressAutoHyphens/>
      <w:spacing w:before="0" w:afterAutospacing="0"/>
      <w:ind w:left="70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DC2BB1"/>
    <w:pPr>
      <w:spacing w:before="0" w:after="0" w:afterAutospacing="0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efaultZnak">
    <w:name w:val="Default Znak"/>
    <w:link w:val="Default"/>
    <w:rsid w:val="00DC2BB1"/>
    <w:rPr>
      <w:rFonts w:ascii="Calibri" w:eastAsia="Times New Roman" w:hAnsi="Calibri" w:cs="Calibri"/>
      <w:color w:val="000000"/>
      <w:sz w:val="24"/>
      <w:szCs w:val="24"/>
      <w:lang w:eastAsia="pl-PL"/>
    </w:rPr>
  </w:style>
  <w:style w:type="paragraph" w:styleId="Nagwek">
    <w:name w:val="header"/>
    <w:basedOn w:val="Normalny"/>
    <w:link w:val="NagwekZnak"/>
    <w:rsid w:val="00404F6D"/>
    <w:pPr>
      <w:suppressAutoHyphens/>
      <w:spacing w:before="0" w:afterAutospacing="0"/>
    </w:pPr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character" w:customStyle="1" w:styleId="NagwekZnak">
    <w:name w:val="Nagłówek Znak"/>
    <w:basedOn w:val="Domylnaczcionkaakapitu"/>
    <w:link w:val="Nagwek"/>
    <w:rsid w:val="00404F6D"/>
    <w:rPr>
      <w:rFonts w:ascii="Times New Roman" w:eastAsia="Times New Roman" w:hAnsi="Times New Roman" w:cs="Times New Roman"/>
      <w:sz w:val="24"/>
      <w:szCs w:val="20"/>
      <w:lang w:val="x-none" w:eastAsia="zh-CN"/>
    </w:rPr>
  </w:style>
  <w:style w:type="paragraph" w:styleId="Bezodstpw">
    <w:name w:val="No Spacing"/>
    <w:uiPriority w:val="99"/>
    <w:qFormat/>
    <w:rsid w:val="002310F9"/>
    <w:pPr>
      <w:spacing w:before="0" w:after="0" w:afterAutospacing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numerowana">
    <w:name w:val="List Number"/>
    <w:basedOn w:val="Normalny"/>
    <w:uiPriority w:val="99"/>
    <w:unhideWhenUsed/>
    <w:rsid w:val="002310F9"/>
    <w:pPr>
      <w:numPr>
        <w:numId w:val="20"/>
      </w:numPr>
      <w:spacing w:before="0" w:afterAutospacing="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2B5591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US"/>
    </w:rPr>
  </w:style>
  <w:style w:type="paragraph" w:styleId="Tekstprzypisukocowego">
    <w:name w:val="endnote text"/>
    <w:basedOn w:val="Normalny"/>
    <w:link w:val="TekstprzypisukocowegoZnak"/>
    <w:unhideWhenUsed/>
    <w:rsid w:val="00BC2B70"/>
    <w:pPr>
      <w:spacing w:before="0" w:afterAutospacing="0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C2B70"/>
    <w:rPr>
      <w:rFonts w:ascii="Times New Roman" w:eastAsia="Times New Roman" w:hAnsi="Times New Roman" w:cs="Times New Roman"/>
      <w:sz w:val="20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34" Type="http://schemas.openxmlformats.org/officeDocument/2006/relationships/image" Target="media/image14.jpeg"/><Relationship Id="rId7" Type="http://schemas.openxmlformats.org/officeDocument/2006/relationships/image" Target="media/image2.jpeg"/><Relationship Id="rId33" Type="http://schemas.openxmlformats.org/officeDocument/2006/relationships/image" Target="media/image1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32" Type="http://schemas.openxmlformats.org/officeDocument/2006/relationships/image" Target="media/image12.jpeg"/><Relationship Id="rId5" Type="http://schemas.openxmlformats.org/officeDocument/2006/relationships/webSettings" Target="webSettings.xml"/><Relationship Id="rId36" Type="http://schemas.openxmlformats.org/officeDocument/2006/relationships/theme" Target="theme/theme1.xml"/><Relationship Id="rId31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E20C0F-3105-4D52-B526-E343421D0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1946</Words>
  <Characters>11680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Aneta Witkowska</cp:lastModifiedBy>
  <cp:revision>5</cp:revision>
  <cp:lastPrinted>2022-04-13T08:09:00Z</cp:lastPrinted>
  <dcterms:created xsi:type="dcterms:W3CDTF">2022-04-13T09:22:00Z</dcterms:created>
  <dcterms:modified xsi:type="dcterms:W3CDTF">2022-04-26T12:52:00Z</dcterms:modified>
</cp:coreProperties>
</file>