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C0D74" w14:textId="234562D0" w:rsidR="009C50B4" w:rsidRDefault="00F05A29" w:rsidP="009B6EEE">
      <w:pPr>
        <w:rPr>
          <w:rFonts w:ascii="Times New Roman" w:hAnsi="Times New Roman" w:cs="Times New Roman"/>
          <w:sz w:val="24"/>
          <w:szCs w:val="24"/>
        </w:rPr>
      </w:pPr>
      <w:r w:rsidRPr="00E91ACA">
        <w:rPr>
          <w:b/>
          <w:noProof/>
          <w:lang w:eastAsia="pl-PL"/>
        </w:rPr>
        <w:drawing>
          <wp:anchor distT="0" distB="0" distL="114300" distR="114300" simplePos="0" relativeHeight="251659264" behindDoc="0" locked="0" layoutInCell="1" allowOverlap="0" wp14:anchorId="56BC605E" wp14:editId="13C9C7E6">
            <wp:simplePos x="0" y="0"/>
            <wp:positionH relativeFrom="margin">
              <wp:posOffset>0</wp:posOffset>
            </wp:positionH>
            <wp:positionV relativeFrom="page">
              <wp:posOffset>1086485</wp:posOffset>
            </wp:positionV>
            <wp:extent cx="5760720" cy="652272"/>
            <wp:effectExtent l="0" t="0" r="0" b="0"/>
            <wp:wrapSquare wrapText="bothSides"/>
            <wp:docPr id="29"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760720" cy="652272"/>
                    </a:xfrm>
                    <a:prstGeom prst="rect">
                      <a:avLst/>
                    </a:prstGeom>
                  </pic:spPr>
                </pic:pic>
              </a:graphicData>
            </a:graphic>
          </wp:anchor>
        </w:drawing>
      </w:r>
      <w:r w:rsidR="009B6EEE">
        <w:rPr>
          <w:rFonts w:ascii="Times New Roman" w:hAnsi="Times New Roman" w:cs="Times New Roman"/>
          <w:sz w:val="24"/>
          <w:szCs w:val="24"/>
        </w:rPr>
        <w:t xml:space="preserve">                           </w:t>
      </w:r>
      <w:r w:rsidR="001D4431">
        <w:rPr>
          <w:rFonts w:ascii="Times New Roman" w:hAnsi="Times New Roman" w:cs="Times New Roman"/>
          <w:sz w:val="24"/>
          <w:szCs w:val="24"/>
        </w:rPr>
        <w:t xml:space="preserve">       </w:t>
      </w:r>
      <w:r w:rsidR="009B6EEE">
        <w:rPr>
          <w:rFonts w:ascii="Times New Roman" w:hAnsi="Times New Roman" w:cs="Times New Roman"/>
          <w:sz w:val="24"/>
          <w:szCs w:val="24"/>
        </w:rPr>
        <w:t xml:space="preserve">                                      </w:t>
      </w:r>
    </w:p>
    <w:p w14:paraId="65121174" w14:textId="77777777" w:rsidR="00F05A29" w:rsidRDefault="00F05A29">
      <w:pPr>
        <w:rPr>
          <w:rFonts w:ascii="Times New Roman" w:hAnsi="Times New Roman" w:cs="Times New Roman"/>
          <w:noProof/>
          <w:sz w:val="24"/>
          <w:szCs w:val="24"/>
          <w:lang w:eastAsia="pl-PL"/>
        </w:rPr>
      </w:pPr>
    </w:p>
    <w:p w14:paraId="6A987821" w14:textId="5088E5B1" w:rsidR="00E36F0E" w:rsidRPr="000349C2" w:rsidRDefault="00F05A29" w:rsidP="00F05A29">
      <w:pPr>
        <w:jc w:val="center"/>
        <w:rPr>
          <w:rFonts w:ascii="Times New Roman" w:hAnsi="Times New Roman" w:cs="Times New Roman"/>
          <w:sz w:val="24"/>
          <w:szCs w:val="24"/>
        </w:rPr>
      </w:pPr>
      <w:r w:rsidRPr="000349C2">
        <w:rPr>
          <w:rFonts w:ascii="Times New Roman" w:hAnsi="Times New Roman" w:cs="Times New Roman"/>
          <w:noProof/>
          <w:sz w:val="24"/>
          <w:szCs w:val="24"/>
          <w:lang w:eastAsia="pl-PL"/>
        </w:rPr>
        <w:drawing>
          <wp:inline distT="0" distB="0" distL="0" distR="0" wp14:anchorId="2EE099D5" wp14:editId="0F7176AE">
            <wp:extent cx="450761" cy="497594"/>
            <wp:effectExtent l="0" t="0" r="698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761" cy="497594"/>
                    </a:xfrm>
                    <a:prstGeom prst="rect">
                      <a:avLst/>
                    </a:prstGeom>
                  </pic:spPr>
                </pic:pic>
              </a:graphicData>
            </a:graphic>
          </wp:inline>
        </w:drawing>
      </w:r>
    </w:p>
    <w:p w14:paraId="76456B04" w14:textId="77777777" w:rsidR="00E36F0E" w:rsidRPr="000349C2" w:rsidRDefault="00E36F0E">
      <w:pPr>
        <w:rPr>
          <w:rFonts w:ascii="Times New Roman" w:hAnsi="Times New Roman" w:cs="Times New Roman"/>
          <w:sz w:val="24"/>
          <w:szCs w:val="24"/>
        </w:rPr>
      </w:pPr>
    </w:p>
    <w:p w14:paraId="60278145" w14:textId="77777777" w:rsidR="00E36F0E" w:rsidRPr="000349C2" w:rsidRDefault="00E36F0E" w:rsidP="00E36F0E">
      <w:pPr>
        <w:jc w:val="center"/>
        <w:rPr>
          <w:rFonts w:ascii="Times New Roman" w:hAnsi="Times New Roman" w:cs="Times New Roman"/>
          <w:b/>
          <w:sz w:val="24"/>
          <w:szCs w:val="24"/>
        </w:rPr>
      </w:pPr>
      <w:r w:rsidRPr="000349C2">
        <w:rPr>
          <w:rFonts w:ascii="Times New Roman" w:hAnsi="Times New Roman" w:cs="Times New Roman"/>
          <w:sz w:val="24"/>
          <w:szCs w:val="24"/>
        </w:rPr>
        <w:t>Gmina Milejewo</w:t>
      </w:r>
    </w:p>
    <w:p w14:paraId="669727FA" w14:textId="77777777" w:rsidR="00E36F0E" w:rsidRDefault="00D86A66" w:rsidP="0080394E">
      <w:pPr>
        <w:jc w:val="center"/>
        <w:rPr>
          <w:rFonts w:ascii="Times New Roman" w:hAnsi="Times New Roman" w:cs="Times New Roman"/>
          <w:sz w:val="24"/>
          <w:szCs w:val="24"/>
        </w:rPr>
      </w:pPr>
      <w:r>
        <w:rPr>
          <w:rFonts w:ascii="Times New Roman" w:hAnsi="Times New Roman" w:cs="Times New Roman"/>
          <w:sz w:val="24"/>
          <w:szCs w:val="24"/>
        </w:rPr>
        <w:t>ul. Elbląska 47</w:t>
      </w:r>
      <w:r w:rsidR="00E36F0E" w:rsidRPr="000349C2">
        <w:rPr>
          <w:rFonts w:ascii="Times New Roman" w:hAnsi="Times New Roman" w:cs="Times New Roman"/>
          <w:sz w:val="24"/>
          <w:szCs w:val="24"/>
        </w:rPr>
        <w:t>, 82-316 Milejewo</w:t>
      </w:r>
    </w:p>
    <w:p w14:paraId="6B46D522" w14:textId="77777777" w:rsidR="00602055" w:rsidRDefault="00602055" w:rsidP="0080394E">
      <w:pPr>
        <w:jc w:val="center"/>
        <w:rPr>
          <w:rFonts w:ascii="Times New Roman" w:hAnsi="Times New Roman" w:cs="Times New Roman"/>
          <w:sz w:val="24"/>
          <w:szCs w:val="24"/>
        </w:rPr>
      </w:pPr>
    </w:p>
    <w:p w14:paraId="176B7BE1" w14:textId="77777777" w:rsidR="00602055" w:rsidRPr="000349C2" w:rsidRDefault="00602055" w:rsidP="0080394E">
      <w:pPr>
        <w:jc w:val="center"/>
        <w:rPr>
          <w:rFonts w:ascii="Times New Roman" w:hAnsi="Times New Roman" w:cs="Times New Roman"/>
          <w:sz w:val="24"/>
          <w:szCs w:val="24"/>
        </w:rPr>
      </w:pPr>
    </w:p>
    <w:p w14:paraId="4FE5A1F2" w14:textId="77777777" w:rsidR="00E36F0E" w:rsidRPr="000349C2" w:rsidRDefault="000B328D" w:rsidP="00E36F0E">
      <w:pPr>
        <w:jc w:val="center"/>
        <w:rPr>
          <w:rFonts w:ascii="Times New Roman" w:hAnsi="Times New Roman" w:cs="Times New Roman"/>
          <w:b/>
          <w:sz w:val="24"/>
          <w:szCs w:val="24"/>
        </w:rPr>
      </w:pPr>
      <w:r w:rsidRPr="000349C2">
        <w:rPr>
          <w:rFonts w:ascii="Times New Roman" w:hAnsi="Times New Roman" w:cs="Times New Roman"/>
          <w:b/>
          <w:sz w:val="24"/>
          <w:szCs w:val="24"/>
        </w:rPr>
        <w:t xml:space="preserve">SPECYFIKACJA  </w:t>
      </w:r>
      <w:r w:rsidRPr="000349C2">
        <w:rPr>
          <w:rFonts w:ascii="Times New Roman" w:hAnsi="Times New Roman" w:cs="Times New Roman"/>
          <w:b/>
          <w:sz w:val="24"/>
          <w:szCs w:val="24"/>
        </w:rPr>
        <w:br/>
        <w:t>WARUNKÓW ZAMÓWIENIA (S</w:t>
      </w:r>
      <w:r w:rsidR="00E36F0E" w:rsidRPr="000349C2">
        <w:rPr>
          <w:rFonts w:ascii="Times New Roman" w:hAnsi="Times New Roman" w:cs="Times New Roman"/>
          <w:b/>
          <w:sz w:val="24"/>
          <w:szCs w:val="24"/>
        </w:rPr>
        <w:t>WZ)</w:t>
      </w:r>
    </w:p>
    <w:p w14:paraId="3782B1FB" w14:textId="44896054" w:rsidR="00E36F0E" w:rsidRPr="000349C2" w:rsidRDefault="000B328D" w:rsidP="00302D8C">
      <w:pPr>
        <w:widowControl w:val="0"/>
        <w:suppressAutoHyphens/>
        <w:rPr>
          <w:rFonts w:ascii="Times New Roman" w:hAnsi="Times New Roman" w:cs="Times New Roman"/>
          <w:sz w:val="24"/>
          <w:szCs w:val="24"/>
        </w:rPr>
      </w:pPr>
      <w:r w:rsidRPr="000349C2">
        <w:rPr>
          <w:rFonts w:ascii="Times New Roman" w:hAnsi="Times New Roman" w:cs="Times New Roman"/>
          <w:sz w:val="24"/>
          <w:szCs w:val="24"/>
        </w:rPr>
        <w:t xml:space="preserve">Dotyczy postępowania o udzielenie zamówienia publicznego pn. </w:t>
      </w:r>
      <w:r w:rsidR="00302D8C" w:rsidRPr="000349C2">
        <w:rPr>
          <w:rFonts w:ascii="Times New Roman" w:hAnsi="Times New Roman" w:cs="Times New Roman"/>
          <w:sz w:val="24"/>
          <w:szCs w:val="24"/>
        </w:rPr>
        <w:t>„</w:t>
      </w:r>
      <w:r w:rsidR="0094575B">
        <w:rPr>
          <w:rFonts w:ascii="Times New Roman" w:hAnsi="Times New Roman" w:cs="Times New Roman"/>
          <w:sz w:val="24"/>
          <w:szCs w:val="24"/>
        </w:rPr>
        <w:t>Dostawa 80</w:t>
      </w:r>
      <w:r w:rsidR="0051544C">
        <w:rPr>
          <w:rFonts w:ascii="Times New Roman" w:hAnsi="Times New Roman" w:cs="Times New Roman"/>
          <w:sz w:val="24"/>
          <w:szCs w:val="24"/>
        </w:rPr>
        <w:t xml:space="preserve"> szt. nowych laptopów wraz z oprogramowaniem”,</w:t>
      </w:r>
      <w:r w:rsidR="00B104A6">
        <w:rPr>
          <w:rFonts w:ascii="Times New Roman" w:hAnsi="Times New Roman" w:cs="Times New Roman"/>
          <w:sz w:val="24"/>
          <w:szCs w:val="24"/>
        </w:rPr>
        <w:t xml:space="preserve"> </w:t>
      </w:r>
      <w:r w:rsidRPr="000349C2">
        <w:rPr>
          <w:rFonts w:ascii="Times New Roman" w:hAnsi="Times New Roman" w:cs="Times New Roman"/>
          <w:sz w:val="24"/>
          <w:szCs w:val="24"/>
        </w:rPr>
        <w:t xml:space="preserve">prowadzonego </w:t>
      </w:r>
      <w:r w:rsidR="00E36F0E" w:rsidRPr="000349C2">
        <w:rPr>
          <w:rFonts w:ascii="Times New Roman" w:hAnsi="Times New Roman" w:cs="Times New Roman"/>
          <w:sz w:val="24"/>
          <w:szCs w:val="24"/>
        </w:rPr>
        <w:t xml:space="preserve">w trybie </w:t>
      </w:r>
      <w:r w:rsidRPr="000349C2">
        <w:rPr>
          <w:rFonts w:ascii="Times New Roman" w:hAnsi="Times New Roman" w:cs="Times New Roman"/>
          <w:sz w:val="24"/>
          <w:szCs w:val="24"/>
        </w:rPr>
        <w:t xml:space="preserve">podstawowym bez negocjacji </w:t>
      </w:r>
    </w:p>
    <w:p w14:paraId="2BF2C7B2" w14:textId="77777777" w:rsidR="00E36F0E" w:rsidRPr="000349C2" w:rsidRDefault="00E36F0E" w:rsidP="00E36F0E">
      <w:pPr>
        <w:rPr>
          <w:rFonts w:ascii="Times New Roman" w:hAnsi="Times New Roman" w:cs="Times New Roman"/>
          <w:sz w:val="24"/>
          <w:szCs w:val="24"/>
        </w:rPr>
      </w:pPr>
    </w:p>
    <w:p w14:paraId="1BE3C584" w14:textId="2F5EFCC4" w:rsidR="000B328D" w:rsidRPr="000349C2" w:rsidRDefault="005A4A31" w:rsidP="005A4A31">
      <w:pPr>
        <w:widowControl w:val="0"/>
        <w:suppressAutoHyphens/>
        <w:jc w:val="both"/>
        <w:rPr>
          <w:rFonts w:ascii="Times New Roman" w:eastAsia="Arial Unicode MS" w:hAnsi="Times New Roman" w:cs="Times New Roman"/>
          <w:kern w:val="2"/>
          <w:sz w:val="24"/>
          <w:szCs w:val="24"/>
          <w:lang w:eastAsia="ar-SA"/>
        </w:rPr>
      </w:pPr>
      <w:r w:rsidRPr="000349C2">
        <w:rPr>
          <w:rFonts w:ascii="Times New Roman" w:eastAsia="Arial Unicode MS" w:hAnsi="Times New Roman" w:cs="Times New Roman"/>
          <w:kern w:val="2"/>
          <w:sz w:val="24"/>
          <w:szCs w:val="24"/>
          <w:lang w:eastAsia="ar-SA"/>
        </w:rPr>
        <w:t>Nr zamówienia</w:t>
      </w:r>
      <w:r w:rsidR="00F01F0F">
        <w:rPr>
          <w:rFonts w:ascii="Times New Roman" w:eastAsia="Arial Unicode MS" w:hAnsi="Times New Roman" w:cs="Times New Roman"/>
          <w:kern w:val="2"/>
          <w:sz w:val="24"/>
          <w:szCs w:val="24"/>
          <w:lang w:eastAsia="ar-SA"/>
        </w:rPr>
        <w:t>:</w:t>
      </w:r>
      <w:r w:rsidR="000B328D" w:rsidRPr="000349C2">
        <w:rPr>
          <w:rFonts w:ascii="Times New Roman" w:eastAsia="SimSun" w:hAnsi="Times New Roman" w:cs="Times New Roman"/>
          <w:kern w:val="1"/>
          <w:sz w:val="24"/>
          <w:szCs w:val="24"/>
          <w:lang w:eastAsia="ar-SA"/>
        </w:rPr>
        <w:t xml:space="preserve">   </w:t>
      </w:r>
      <w:bookmarkStart w:id="0" w:name="_Hlk100649615"/>
      <w:r w:rsidR="00F01F0F" w:rsidRPr="00F01F0F">
        <w:rPr>
          <w:rFonts w:ascii="Times New Roman" w:hAnsi="Times New Roman" w:cs="Times New Roman"/>
          <w:b/>
          <w:bCs/>
          <w:sz w:val="24"/>
          <w:szCs w:val="24"/>
        </w:rPr>
        <w:t>RG</w:t>
      </w:r>
      <w:r w:rsidR="00DC2BB1">
        <w:rPr>
          <w:rFonts w:ascii="Times New Roman" w:hAnsi="Times New Roman" w:cs="Times New Roman"/>
          <w:b/>
          <w:bCs/>
          <w:sz w:val="24"/>
          <w:szCs w:val="24"/>
        </w:rPr>
        <w:t>.271.</w:t>
      </w:r>
      <w:r w:rsidR="00E9730E">
        <w:rPr>
          <w:rFonts w:ascii="Times New Roman" w:hAnsi="Times New Roman" w:cs="Times New Roman"/>
          <w:b/>
          <w:bCs/>
          <w:sz w:val="24"/>
          <w:szCs w:val="24"/>
        </w:rPr>
        <w:t>6</w:t>
      </w:r>
      <w:r w:rsidR="00DC2BB1">
        <w:rPr>
          <w:rFonts w:ascii="Times New Roman" w:hAnsi="Times New Roman" w:cs="Times New Roman"/>
          <w:b/>
          <w:bCs/>
          <w:sz w:val="24"/>
          <w:szCs w:val="24"/>
        </w:rPr>
        <w:t>.202</w:t>
      </w:r>
      <w:r w:rsidR="00915DF2">
        <w:rPr>
          <w:rFonts w:ascii="Times New Roman" w:hAnsi="Times New Roman" w:cs="Times New Roman"/>
          <w:b/>
          <w:bCs/>
          <w:sz w:val="24"/>
          <w:szCs w:val="24"/>
        </w:rPr>
        <w:t>2</w:t>
      </w:r>
      <w:r w:rsidR="00DC2BB1">
        <w:rPr>
          <w:rFonts w:ascii="Times New Roman" w:hAnsi="Times New Roman" w:cs="Times New Roman"/>
          <w:b/>
          <w:bCs/>
          <w:sz w:val="24"/>
          <w:szCs w:val="24"/>
        </w:rPr>
        <w:t>.AW</w:t>
      </w:r>
      <w:bookmarkEnd w:id="0"/>
      <w:r w:rsidR="000B328D" w:rsidRPr="000349C2">
        <w:rPr>
          <w:rFonts w:ascii="Times New Roman" w:eastAsia="SimSun" w:hAnsi="Times New Roman" w:cs="Times New Roman"/>
          <w:kern w:val="1"/>
          <w:sz w:val="24"/>
          <w:szCs w:val="24"/>
          <w:lang w:eastAsia="ar-SA"/>
        </w:rPr>
        <w:tab/>
      </w:r>
      <w:r w:rsidR="000B328D" w:rsidRPr="000349C2">
        <w:rPr>
          <w:rFonts w:ascii="Times New Roman" w:eastAsia="SimSun" w:hAnsi="Times New Roman" w:cs="Times New Roman"/>
          <w:kern w:val="1"/>
          <w:sz w:val="24"/>
          <w:szCs w:val="24"/>
          <w:lang w:eastAsia="ar-SA"/>
        </w:rPr>
        <w:tab/>
      </w:r>
      <w:r w:rsidR="000B328D" w:rsidRPr="000349C2">
        <w:rPr>
          <w:rFonts w:ascii="Times New Roman" w:eastAsia="SimSun" w:hAnsi="Times New Roman" w:cs="Times New Roman"/>
          <w:kern w:val="1"/>
          <w:sz w:val="24"/>
          <w:szCs w:val="24"/>
          <w:lang w:eastAsia="ar-SA"/>
        </w:rPr>
        <w:tab/>
      </w:r>
    </w:p>
    <w:p w14:paraId="0C1D283B" w14:textId="77777777" w:rsidR="000B328D" w:rsidRPr="000349C2" w:rsidRDefault="005A4A31" w:rsidP="00CB70DC">
      <w:pPr>
        <w:autoSpaceDE w:val="0"/>
        <w:ind w:left="5664" w:firstLine="708"/>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Zatwierdzono</w:t>
      </w:r>
    </w:p>
    <w:p w14:paraId="559D19A7" w14:textId="6AC8D611" w:rsidR="000B328D" w:rsidRPr="000349C2" w:rsidRDefault="005A4A31" w:rsidP="00CB70DC">
      <w:pPr>
        <w:autoSpaceDE w:val="0"/>
        <w:ind w:left="4956" w:firstLine="708"/>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Milejewo,</w:t>
      </w:r>
      <w:r w:rsidR="000B328D" w:rsidRPr="000349C2">
        <w:rPr>
          <w:rFonts w:ascii="Times New Roman" w:eastAsia="Times New Roman" w:hAnsi="Times New Roman" w:cs="Times New Roman"/>
          <w:sz w:val="24"/>
          <w:szCs w:val="24"/>
          <w:lang w:eastAsia="pl-PL"/>
        </w:rPr>
        <w:t xml:space="preserve"> </w:t>
      </w:r>
      <w:r w:rsidR="008A6FF2">
        <w:rPr>
          <w:rFonts w:ascii="Times New Roman" w:eastAsia="Times New Roman" w:hAnsi="Times New Roman" w:cs="Times New Roman"/>
          <w:sz w:val="24"/>
          <w:szCs w:val="24"/>
          <w:lang w:eastAsia="pl-PL"/>
        </w:rPr>
        <w:t>26</w:t>
      </w:r>
      <w:r w:rsidR="0094575B">
        <w:rPr>
          <w:rFonts w:ascii="Times New Roman" w:eastAsia="Times New Roman" w:hAnsi="Times New Roman" w:cs="Times New Roman"/>
          <w:sz w:val="24"/>
          <w:szCs w:val="24"/>
          <w:lang w:eastAsia="pl-PL"/>
        </w:rPr>
        <w:t xml:space="preserve"> kwietnia </w:t>
      </w:r>
      <w:r w:rsidR="00BB7693">
        <w:rPr>
          <w:rFonts w:ascii="Times New Roman" w:eastAsia="Times New Roman" w:hAnsi="Times New Roman" w:cs="Times New Roman"/>
          <w:sz w:val="24"/>
          <w:szCs w:val="24"/>
          <w:lang w:eastAsia="pl-PL"/>
        </w:rPr>
        <w:t>2022</w:t>
      </w:r>
      <w:r w:rsidR="000349C2" w:rsidRPr="000349C2">
        <w:rPr>
          <w:rFonts w:ascii="Times New Roman" w:eastAsia="Times New Roman" w:hAnsi="Times New Roman" w:cs="Times New Roman"/>
          <w:sz w:val="24"/>
          <w:szCs w:val="24"/>
          <w:lang w:eastAsia="pl-PL"/>
        </w:rPr>
        <w:t xml:space="preserve"> roku</w:t>
      </w:r>
    </w:p>
    <w:p w14:paraId="4B34523B" w14:textId="77777777" w:rsidR="00330278" w:rsidRPr="00C874FA" w:rsidRDefault="00330278" w:rsidP="00330278">
      <w:pPr>
        <w:ind w:left="5389" w:firstLine="275"/>
        <w:jc w:val="center"/>
        <w:rPr>
          <w:rFonts w:ascii="Times New Roman" w:hAnsi="Times New Roman" w:cs="Times New Roman"/>
          <w:b/>
          <w:bCs/>
          <w:sz w:val="24"/>
          <w:szCs w:val="24"/>
        </w:rPr>
      </w:pPr>
      <w:r w:rsidRPr="00C874FA">
        <w:rPr>
          <w:rFonts w:ascii="Times New Roman" w:hAnsi="Times New Roman" w:cs="Times New Roman"/>
          <w:b/>
          <w:bCs/>
          <w:sz w:val="24"/>
          <w:szCs w:val="24"/>
        </w:rPr>
        <w:t>Krzysztof Szumała</w:t>
      </w:r>
    </w:p>
    <w:p w14:paraId="314370EF" w14:textId="77777777" w:rsidR="00330278" w:rsidRPr="00C874FA" w:rsidRDefault="00330278" w:rsidP="00330278">
      <w:pPr>
        <w:ind w:left="5114" w:firstLine="550"/>
        <w:jc w:val="center"/>
        <w:rPr>
          <w:rFonts w:ascii="Times New Roman" w:hAnsi="Times New Roman" w:cs="Times New Roman"/>
          <w:b/>
          <w:bCs/>
          <w:sz w:val="24"/>
          <w:szCs w:val="24"/>
        </w:rPr>
      </w:pPr>
      <w:r w:rsidRPr="00C874FA">
        <w:rPr>
          <w:rFonts w:ascii="Times New Roman" w:hAnsi="Times New Roman" w:cs="Times New Roman"/>
          <w:b/>
          <w:bCs/>
          <w:sz w:val="24"/>
          <w:szCs w:val="24"/>
        </w:rPr>
        <w:t>Wójt Gminy Milejewo</w:t>
      </w:r>
    </w:p>
    <w:p w14:paraId="63E3D466" w14:textId="1C019805" w:rsidR="000B328D" w:rsidRPr="000349C2" w:rsidRDefault="005A4A31" w:rsidP="005A4A31">
      <w:pPr>
        <w:autoSpaceDE w:val="0"/>
        <w:jc w:val="center"/>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                                                                                             </w:t>
      </w:r>
      <w:r w:rsidR="00101567">
        <w:rPr>
          <w:rFonts w:ascii="Times New Roman" w:eastAsia="Times New Roman" w:hAnsi="Times New Roman" w:cs="Times New Roman"/>
          <w:sz w:val="24"/>
          <w:szCs w:val="24"/>
          <w:lang w:eastAsia="pl-PL"/>
        </w:rPr>
        <w:t xml:space="preserve">  </w:t>
      </w:r>
      <w:r w:rsidRPr="000349C2">
        <w:rPr>
          <w:rFonts w:ascii="Times New Roman" w:eastAsia="Times New Roman" w:hAnsi="Times New Roman" w:cs="Times New Roman"/>
          <w:sz w:val="24"/>
          <w:szCs w:val="24"/>
          <w:lang w:eastAsia="pl-PL"/>
        </w:rPr>
        <w:t xml:space="preserve">Podpis Wójta   </w:t>
      </w:r>
    </w:p>
    <w:p w14:paraId="36583548" w14:textId="77777777" w:rsidR="000B328D" w:rsidRPr="000349C2" w:rsidRDefault="000B328D" w:rsidP="000B328D">
      <w:pPr>
        <w:autoSpaceDE w:val="0"/>
        <w:jc w:val="right"/>
        <w:rPr>
          <w:rFonts w:ascii="Times New Roman" w:eastAsia="Times New Roman" w:hAnsi="Times New Roman" w:cs="Times New Roman"/>
          <w:sz w:val="24"/>
          <w:szCs w:val="24"/>
          <w:highlight w:val="yellow"/>
          <w:lang w:eastAsia="pl-PL"/>
        </w:rPr>
      </w:pPr>
    </w:p>
    <w:p w14:paraId="7100D808" w14:textId="6F9F97F4" w:rsidR="000B328D" w:rsidRDefault="000B328D" w:rsidP="000B328D">
      <w:pPr>
        <w:widowControl w:val="0"/>
        <w:suppressAutoHyphens/>
        <w:jc w:val="center"/>
        <w:rPr>
          <w:rFonts w:ascii="Times New Roman" w:eastAsia="SimSun" w:hAnsi="Times New Roman" w:cs="Times New Roman"/>
          <w:b/>
          <w:bCs/>
          <w:color w:val="000000"/>
          <w:kern w:val="1"/>
          <w:sz w:val="24"/>
          <w:szCs w:val="24"/>
          <w:lang w:eastAsia="ar-SA"/>
        </w:rPr>
      </w:pPr>
    </w:p>
    <w:p w14:paraId="5895585C" w14:textId="746BB0D6" w:rsidR="001D4431" w:rsidRDefault="001D4431" w:rsidP="000B328D">
      <w:pPr>
        <w:widowControl w:val="0"/>
        <w:suppressAutoHyphens/>
        <w:jc w:val="center"/>
        <w:rPr>
          <w:rFonts w:ascii="Times New Roman" w:eastAsia="SimSun" w:hAnsi="Times New Roman" w:cs="Times New Roman"/>
          <w:b/>
          <w:bCs/>
          <w:color w:val="000000"/>
          <w:kern w:val="1"/>
          <w:sz w:val="24"/>
          <w:szCs w:val="24"/>
          <w:lang w:eastAsia="ar-SA"/>
        </w:rPr>
      </w:pPr>
    </w:p>
    <w:p w14:paraId="637365B7" w14:textId="77777777" w:rsidR="00602055" w:rsidRDefault="00602055" w:rsidP="00E36F0E">
      <w:pPr>
        <w:pStyle w:val="Akapitzlist1"/>
        <w:spacing w:line="240" w:lineRule="auto"/>
        <w:ind w:left="0"/>
        <w:rPr>
          <w:rFonts w:eastAsia="SimSun"/>
          <w:b/>
          <w:bCs/>
          <w:color w:val="000000"/>
          <w:kern w:val="1"/>
          <w:lang w:eastAsia="ar-SA"/>
        </w:rPr>
      </w:pPr>
    </w:p>
    <w:p w14:paraId="5D121570" w14:textId="77777777" w:rsidR="00602055" w:rsidRDefault="00602055" w:rsidP="00E36F0E">
      <w:pPr>
        <w:pStyle w:val="Akapitzlist1"/>
        <w:spacing w:line="240" w:lineRule="auto"/>
        <w:ind w:left="0"/>
        <w:rPr>
          <w:rFonts w:eastAsia="SimSun"/>
          <w:b/>
          <w:bCs/>
          <w:color w:val="000000"/>
          <w:kern w:val="1"/>
          <w:lang w:eastAsia="ar-SA"/>
        </w:rPr>
      </w:pPr>
    </w:p>
    <w:p w14:paraId="7F0F5CF0" w14:textId="77777777" w:rsidR="00C46B77" w:rsidRDefault="00C46B77" w:rsidP="00E36F0E">
      <w:pPr>
        <w:pStyle w:val="Akapitzlist1"/>
        <w:spacing w:line="240" w:lineRule="auto"/>
        <w:ind w:left="0"/>
        <w:rPr>
          <w:b/>
          <w:highlight w:val="lightGray"/>
        </w:rPr>
      </w:pPr>
    </w:p>
    <w:p w14:paraId="1CEA7222" w14:textId="4ABF7813" w:rsidR="00F01F0F" w:rsidRPr="00D56018" w:rsidRDefault="001A7F7D" w:rsidP="00D56018">
      <w:pPr>
        <w:spacing w:after="100"/>
        <w:rPr>
          <w:rFonts w:ascii="Times New Roman" w:eastAsia="Calibri" w:hAnsi="Times New Roman" w:cs="Times New Roman"/>
          <w:b/>
          <w:sz w:val="24"/>
          <w:szCs w:val="24"/>
          <w:highlight w:val="lightGray"/>
        </w:rPr>
      </w:pPr>
      <w:r>
        <w:rPr>
          <w:b/>
          <w:highlight w:val="lightGray"/>
        </w:rPr>
        <w:br w:type="page"/>
      </w:r>
    </w:p>
    <w:p w14:paraId="4F9CE6DB" w14:textId="77777777" w:rsidR="00E36F0E" w:rsidRPr="000349C2" w:rsidRDefault="00E36F0E" w:rsidP="00D56018">
      <w:pPr>
        <w:pStyle w:val="Akapitzlist1"/>
        <w:ind w:left="0"/>
        <w:rPr>
          <w:b/>
        </w:rPr>
      </w:pPr>
      <w:r w:rsidRPr="000349C2">
        <w:rPr>
          <w:b/>
          <w:highlight w:val="lightGray"/>
        </w:rPr>
        <w:lastRenderedPageBreak/>
        <w:t>I. NAZWA ORAZ ADRES ZAMAWIAJĄCEGO</w:t>
      </w:r>
      <w:r w:rsidRPr="000349C2">
        <w:rPr>
          <w:b/>
        </w:rPr>
        <w:t xml:space="preserve"> </w:t>
      </w:r>
    </w:p>
    <w:p w14:paraId="515146F5" w14:textId="77777777" w:rsidR="005A4A31" w:rsidRPr="000349C2" w:rsidRDefault="005A4A3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1.1</w:t>
      </w:r>
    </w:p>
    <w:p w14:paraId="361C1852" w14:textId="62439EE8" w:rsidR="005A4A31" w:rsidRPr="000349C2" w:rsidRDefault="005A4A3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Zamawiającym w postępowaniu o udzielenie zamówienia publicznego, którego dotyczy niniejsza SWZ, a zarazem „Zamawiającym” w rozumieniu przepisów ustawy z dnia </w:t>
      </w:r>
      <w:r w:rsidR="00C915EC">
        <w:rPr>
          <w:rFonts w:ascii="Times New Roman" w:eastAsia="SimSun" w:hAnsi="Times New Roman" w:cs="Times New Roman"/>
          <w:kern w:val="1"/>
          <w:sz w:val="24"/>
          <w:szCs w:val="24"/>
          <w:lang w:eastAsia="ar-SA"/>
        </w:rPr>
        <w:br/>
      </w:r>
      <w:r w:rsidRPr="000349C2">
        <w:rPr>
          <w:rFonts w:ascii="Times New Roman" w:eastAsia="SimSun" w:hAnsi="Times New Roman" w:cs="Times New Roman"/>
          <w:kern w:val="1"/>
          <w:sz w:val="24"/>
          <w:szCs w:val="24"/>
          <w:lang w:eastAsia="ar-SA"/>
        </w:rPr>
        <w:t>11 września 2019 r. Prawo zamówień publicznych. (</w:t>
      </w:r>
      <w:bookmarkStart w:id="1" w:name="_Hlk96418750"/>
      <w:r w:rsidRPr="000349C2">
        <w:rPr>
          <w:rFonts w:ascii="Times New Roman" w:eastAsia="SimSun" w:hAnsi="Times New Roman" w:cs="Times New Roman"/>
          <w:kern w:val="1"/>
          <w:sz w:val="24"/>
          <w:szCs w:val="24"/>
          <w:lang w:eastAsia="ar-SA"/>
        </w:rPr>
        <w:t>Dz. U</w:t>
      </w:r>
      <w:r w:rsidRPr="001D4431">
        <w:rPr>
          <w:rFonts w:ascii="Times New Roman" w:eastAsia="SimSun" w:hAnsi="Times New Roman" w:cs="Times New Roman"/>
          <w:kern w:val="1"/>
          <w:sz w:val="24"/>
          <w:szCs w:val="24"/>
          <w:lang w:eastAsia="ar-SA"/>
        </w:rPr>
        <w:t>. z 20</w:t>
      </w:r>
      <w:r w:rsidR="001D4431" w:rsidRPr="001D4431">
        <w:rPr>
          <w:rFonts w:ascii="Times New Roman" w:eastAsia="SimSun" w:hAnsi="Times New Roman" w:cs="Times New Roman"/>
          <w:kern w:val="1"/>
          <w:sz w:val="24"/>
          <w:szCs w:val="24"/>
          <w:lang w:eastAsia="ar-SA"/>
        </w:rPr>
        <w:t>21</w:t>
      </w:r>
      <w:r w:rsidRPr="001D4431">
        <w:rPr>
          <w:rFonts w:ascii="Times New Roman" w:eastAsia="SimSun" w:hAnsi="Times New Roman" w:cs="Times New Roman"/>
          <w:kern w:val="1"/>
          <w:sz w:val="24"/>
          <w:szCs w:val="24"/>
          <w:lang w:eastAsia="ar-SA"/>
        </w:rPr>
        <w:t xml:space="preserve"> r. poz. </w:t>
      </w:r>
      <w:r w:rsidR="001D4431" w:rsidRPr="001D4431">
        <w:rPr>
          <w:rFonts w:ascii="Times New Roman" w:eastAsia="SimSun" w:hAnsi="Times New Roman" w:cs="Times New Roman"/>
          <w:kern w:val="1"/>
          <w:sz w:val="24"/>
          <w:szCs w:val="24"/>
          <w:lang w:eastAsia="ar-SA"/>
        </w:rPr>
        <w:t xml:space="preserve">1129 </w:t>
      </w:r>
      <w:r w:rsidRPr="001D4431">
        <w:rPr>
          <w:rFonts w:ascii="Times New Roman" w:eastAsia="SimSun" w:hAnsi="Times New Roman" w:cs="Times New Roman"/>
          <w:kern w:val="1"/>
          <w:sz w:val="24"/>
          <w:szCs w:val="24"/>
          <w:lang w:eastAsia="ar-SA"/>
        </w:rPr>
        <w:t>z późn.</w:t>
      </w:r>
      <w:r w:rsidRPr="000349C2">
        <w:rPr>
          <w:rFonts w:ascii="Times New Roman" w:eastAsia="SimSun" w:hAnsi="Times New Roman" w:cs="Times New Roman"/>
          <w:kern w:val="1"/>
          <w:sz w:val="24"/>
          <w:szCs w:val="24"/>
          <w:lang w:eastAsia="ar-SA"/>
        </w:rPr>
        <w:t xml:space="preserve"> zm.</w:t>
      </w:r>
      <w:bookmarkEnd w:id="1"/>
      <w:r w:rsidRPr="000349C2">
        <w:rPr>
          <w:rFonts w:ascii="Times New Roman" w:eastAsia="SimSun" w:hAnsi="Times New Roman" w:cs="Times New Roman"/>
          <w:kern w:val="1"/>
          <w:sz w:val="24"/>
          <w:szCs w:val="24"/>
          <w:lang w:eastAsia="ar-SA"/>
        </w:rPr>
        <w:t xml:space="preserve">) jest: </w:t>
      </w:r>
    </w:p>
    <w:p w14:paraId="6EDDCA2B" w14:textId="77777777" w:rsidR="00302D8C" w:rsidRPr="000349C2" w:rsidRDefault="005A4A31" w:rsidP="00302D8C">
      <w:pPr>
        <w:rPr>
          <w:rFonts w:ascii="Times New Roman" w:hAnsi="Times New Roman" w:cs="Times New Roman"/>
          <w:sz w:val="24"/>
          <w:szCs w:val="24"/>
          <w:lang w:eastAsia="ar-SA"/>
        </w:rPr>
      </w:pPr>
      <w:r w:rsidRPr="000349C2">
        <w:rPr>
          <w:rFonts w:ascii="Times New Roman" w:hAnsi="Times New Roman" w:cs="Times New Roman"/>
          <w:b/>
          <w:bCs/>
          <w:sz w:val="24"/>
          <w:szCs w:val="24"/>
          <w:lang w:eastAsia="ar-SA"/>
        </w:rPr>
        <w:t>Gmina Milejewo</w:t>
      </w:r>
    </w:p>
    <w:p w14:paraId="4DA1BF4B" w14:textId="77777777" w:rsidR="005A4A31" w:rsidRPr="000349C2" w:rsidRDefault="005A4A31" w:rsidP="00D56018">
      <w:pPr>
        <w:spacing w:before="0" w:afterAutospacing="0"/>
        <w:rPr>
          <w:rFonts w:ascii="Times New Roman" w:hAnsi="Times New Roman" w:cs="Times New Roman"/>
          <w:b/>
          <w:bCs/>
          <w:sz w:val="24"/>
          <w:szCs w:val="24"/>
          <w:lang w:eastAsia="ar-SA"/>
        </w:rPr>
      </w:pPr>
      <w:r w:rsidRPr="000349C2">
        <w:rPr>
          <w:rFonts w:ascii="Times New Roman" w:hAnsi="Times New Roman" w:cs="Times New Roman"/>
          <w:sz w:val="24"/>
          <w:szCs w:val="24"/>
          <w:lang w:eastAsia="ar-SA"/>
        </w:rPr>
        <w:t>1.2</w:t>
      </w:r>
    </w:p>
    <w:p w14:paraId="51347AD5"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Nazwa:</w:t>
      </w:r>
      <w:r w:rsidRPr="000349C2">
        <w:rPr>
          <w:rFonts w:ascii="Times New Roman" w:hAnsi="Times New Roman" w:cs="Times New Roman"/>
          <w:sz w:val="24"/>
          <w:szCs w:val="24"/>
        </w:rPr>
        <w:t xml:space="preserve"> Gmina Milejewo</w:t>
      </w:r>
    </w:p>
    <w:p w14:paraId="65592E5E"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Adres:</w:t>
      </w:r>
      <w:r w:rsidR="007312F7">
        <w:rPr>
          <w:rFonts w:ascii="Times New Roman" w:hAnsi="Times New Roman" w:cs="Times New Roman"/>
          <w:sz w:val="24"/>
          <w:szCs w:val="24"/>
        </w:rPr>
        <w:t xml:space="preserve"> ul. Elbląska 47</w:t>
      </w:r>
      <w:r w:rsidRPr="000349C2">
        <w:rPr>
          <w:rFonts w:ascii="Times New Roman" w:hAnsi="Times New Roman" w:cs="Times New Roman"/>
          <w:sz w:val="24"/>
          <w:szCs w:val="24"/>
        </w:rPr>
        <w:t>, 82-316 Milejewo</w:t>
      </w:r>
    </w:p>
    <w:p w14:paraId="2954C90E"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Numer telefonu:</w:t>
      </w:r>
      <w:r w:rsidRPr="000349C2">
        <w:rPr>
          <w:rFonts w:ascii="Times New Roman" w:hAnsi="Times New Roman" w:cs="Times New Roman"/>
          <w:sz w:val="24"/>
          <w:szCs w:val="24"/>
        </w:rPr>
        <w:t xml:space="preserve"> 55 231 22 84</w:t>
      </w:r>
    </w:p>
    <w:p w14:paraId="34B1F00F"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Numer faxu:</w:t>
      </w:r>
      <w:r w:rsidRPr="000349C2">
        <w:rPr>
          <w:rFonts w:ascii="Times New Roman" w:hAnsi="Times New Roman" w:cs="Times New Roman"/>
          <w:sz w:val="24"/>
          <w:szCs w:val="24"/>
        </w:rPr>
        <w:t xml:space="preserve"> 55 236 38 36</w:t>
      </w:r>
    </w:p>
    <w:p w14:paraId="29533E5A" w14:textId="77777777" w:rsidR="005A4A31" w:rsidRPr="000349C2" w:rsidRDefault="005A4A31" w:rsidP="00324498">
      <w:pPr>
        <w:spacing w:afterAutospacing="0"/>
        <w:rPr>
          <w:rFonts w:ascii="Times New Roman" w:hAnsi="Times New Roman" w:cs="Times New Roman"/>
          <w:b/>
          <w:sz w:val="24"/>
          <w:szCs w:val="24"/>
        </w:rPr>
      </w:pPr>
      <w:r w:rsidRPr="000349C2">
        <w:rPr>
          <w:rFonts w:ascii="Times New Roman" w:hAnsi="Times New Roman" w:cs="Times New Roman"/>
          <w:b/>
          <w:sz w:val="24"/>
          <w:szCs w:val="24"/>
        </w:rPr>
        <w:t xml:space="preserve">Strona internetowa: </w:t>
      </w:r>
      <w:hyperlink r:id="rId8" w:history="1">
        <w:r w:rsidRPr="000349C2">
          <w:rPr>
            <w:rStyle w:val="Hipercze"/>
            <w:rFonts w:ascii="Times New Roman" w:hAnsi="Times New Roman" w:cs="Times New Roman"/>
            <w:sz w:val="24"/>
            <w:szCs w:val="24"/>
          </w:rPr>
          <w:t>www.milejewo.pl</w:t>
        </w:r>
      </w:hyperlink>
      <w:r w:rsidRPr="000349C2">
        <w:rPr>
          <w:rFonts w:ascii="Times New Roman" w:hAnsi="Times New Roman" w:cs="Times New Roman"/>
          <w:sz w:val="24"/>
          <w:szCs w:val="24"/>
        </w:rPr>
        <w:t xml:space="preserve"> ; milejewo-ug.bip-wm.pl</w:t>
      </w:r>
    </w:p>
    <w:p w14:paraId="798BC06F"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Adres poczty elektronicznej:</w:t>
      </w:r>
      <w:r w:rsidRPr="000349C2">
        <w:rPr>
          <w:rFonts w:ascii="Times New Roman" w:hAnsi="Times New Roman" w:cs="Times New Roman"/>
          <w:sz w:val="24"/>
          <w:szCs w:val="24"/>
        </w:rPr>
        <w:t xml:space="preserve"> ugmilejewo@elblag.com.pl</w:t>
      </w:r>
    </w:p>
    <w:p w14:paraId="016255F1" w14:textId="77777777" w:rsidR="005A4A31" w:rsidRPr="000349C2" w:rsidRDefault="005A4A31" w:rsidP="00324498">
      <w:pPr>
        <w:spacing w:afterAutospacing="0"/>
        <w:rPr>
          <w:rFonts w:ascii="Times New Roman" w:hAnsi="Times New Roman" w:cs="Times New Roman"/>
          <w:sz w:val="24"/>
          <w:szCs w:val="24"/>
        </w:rPr>
      </w:pPr>
      <w:r w:rsidRPr="000349C2">
        <w:rPr>
          <w:rFonts w:ascii="Times New Roman" w:hAnsi="Times New Roman" w:cs="Times New Roman"/>
          <w:b/>
          <w:sz w:val="24"/>
          <w:szCs w:val="24"/>
        </w:rPr>
        <w:t>Godziny urzędowania:</w:t>
      </w:r>
      <w:r w:rsidRPr="000349C2">
        <w:rPr>
          <w:rFonts w:ascii="Times New Roman" w:hAnsi="Times New Roman" w:cs="Times New Roman"/>
          <w:sz w:val="24"/>
          <w:szCs w:val="24"/>
        </w:rPr>
        <w:t xml:space="preserve"> poniedziałek, wtorek, czwartek  od 7:30 do 15:30</w:t>
      </w:r>
      <w:r w:rsidR="00302D8C" w:rsidRPr="000349C2">
        <w:rPr>
          <w:rFonts w:ascii="Times New Roman" w:hAnsi="Times New Roman" w:cs="Times New Roman"/>
          <w:sz w:val="24"/>
          <w:szCs w:val="24"/>
        </w:rPr>
        <w:t xml:space="preserve"> </w:t>
      </w:r>
      <w:r w:rsidRPr="000349C2">
        <w:rPr>
          <w:rFonts w:ascii="Times New Roman" w:hAnsi="Times New Roman" w:cs="Times New Roman"/>
          <w:sz w:val="24"/>
          <w:szCs w:val="24"/>
        </w:rPr>
        <w:t>środa od 7:30 do 17:00, piątek od 7:30 do 14:00</w:t>
      </w:r>
    </w:p>
    <w:p w14:paraId="3487BC84" w14:textId="77777777" w:rsidR="005A4A31" w:rsidRPr="000349C2" w:rsidRDefault="005A4A31" w:rsidP="00C5407A">
      <w:pPr>
        <w:rPr>
          <w:rFonts w:ascii="Times New Roman" w:hAnsi="Times New Roman" w:cs="Times New Roman"/>
          <w:sz w:val="24"/>
          <w:szCs w:val="24"/>
        </w:rPr>
      </w:pPr>
      <w:r w:rsidRPr="000349C2">
        <w:rPr>
          <w:rFonts w:ascii="Times New Roman" w:hAnsi="Times New Roman" w:cs="Times New Roman"/>
          <w:b/>
          <w:sz w:val="24"/>
          <w:szCs w:val="24"/>
        </w:rPr>
        <w:t>NIP:</w:t>
      </w:r>
      <w:r w:rsidRPr="000349C2">
        <w:rPr>
          <w:rFonts w:ascii="Times New Roman" w:hAnsi="Times New Roman" w:cs="Times New Roman"/>
          <w:sz w:val="24"/>
          <w:szCs w:val="24"/>
        </w:rPr>
        <w:t xml:space="preserve"> 578-30-33-342                                                   </w:t>
      </w:r>
      <w:r w:rsidR="00302D8C" w:rsidRPr="000349C2">
        <w:rPr>
          <w:rFonts w:ascii="Times New Roman" w:hAnsi="Times New Roman" w:cs="Times New Roman"/>
          <w:sz w:val="24"/>
          <w:szCs w:val="24"/>
        </w:rPr>
        <w:t xml:space="preserve">                               </w:t>
      </w:r>
      <w:r w:rsidRPr="000349C2">
        <w:rPr>
          <w:rFonts w:ascii="Times New Roman" w:hAnsi="Times New Roman" w:cs="Times New Roman"/>
          <w:b/>
          <w:sz w:val="24"/>
          <w:szCs w:val="24"/>
        </w:rPr>
        <w:t>REGON:</w:t>
      </w:r>
      <w:r w:rsidRPr="000349C2">
        <w:rPr>
          <w:rFonts w:ascii="Times New Roman" w:hAnsi="Times New Roman" w:cs="Times New Roman"/>
          <w:sz w:val="24"/>
          <w:szCs w:val="24"/>
        </w:rPr>
        <w:t xml:space="preserve"> 170747684</w:t>
      </w:r>
    </w:p>
    <w:p w14:paraId="5657F61C" w14:textId="77777777" w:rsidR="005A4A31" w:rsidRPr="000349C2" w:rsidRDefault="005A4A3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1.3 </w:t>
      </w:r>
    </w:p>
    <w:p w14:paraId="07897391" w14:textId="77777777" w:rsidR="005A4A31" w:rsidRPr="000349C2" w:rsidRDefault="005A4A3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Zmiany i wyjaśnienia treści SWZ oraz inne dokumenty zamówienia bezpośrednio związane z postępowaniem o udzielenie zamówienia będą udostępniane na stronie internetowej: </w:t>
      </w:r>
    </w:p>
    <w:p w14:paraId="3F23464F" w14:textId="77777777" w:rsidR="005A4A31" w:rsidRPr="000349C2" w:rsidRDefault="005A4A31" w:rsidP="005A4A31">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kern w:val="1"/>
          <w:sz w:val="24"/>
          <w:szCs w:val="24"/>
          <w:lang w:eastAsia="zh-CN"/>
        </w:rPr>
        <w:t>http://</w:t>
      </w:r>
      <w:r w:rsidRPr="000349C2">
        <w:rPr>
          <w:rFonts w:ascii="Times New Roman" w:hAnsi="Times New Roman" w:cs="Times New Roman"/>
          <w:sz w:val="24"/>
          <w:szCs w:val="24"/>
        </w:rPr>
        <w:t xml:space="preserve"> milejewo-ug.bip-wm.pl</w:t>
      </w:r>
    </w:p>
    <w:p w14:paraId="474D2D39" w14:textId="77777777" w:rsidR="005A4A31" w:rsidRPr="000349C2" w:rsidRDefault="00145CC1" w:rsidP="00E36F0E">
      <w:pPr>
        <w:rPr>
          <w:rFonts w:ascii="Times New Roman" w:hAnsi="Times New Roman" w:cs="Times New Roman"/>
          <w:b/>
          <w:sz w:val="24"/>
          <w:szCs w:val="24"/>
        </w:rPr>
      </w:pPr>
      <w:r w:rsidRPr="000349C2">
        <w:rPr>
          <w:rFonts w:ascii="Times New Roman" w:hAnsi="Times New Roman" w:cs="Times New Roman"/>
          <w:b/>
          <w:sz w:val="24"/>
          <w:szCs w:val="24"/>
          <w:highlight w:val="lightGray"/>
        </w:rPr>
        <w:t>II. OZNACZENIE POSTĘPOWANIA</w:t>
      </w:r>
    </w:p>
    <w:p w14:paraId="76CCCC74" w14:textId="77777777" w:rsidR="00145CC1" w:rsidRPr="000349C2" w:rsidRDefault="00145CC1" w:rsidP="00D5601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w:t>
      </w:r>
    </w:p>
    <w:p w14:paraId="29CC7BCC" w14:textId="0FB53420" w:rsidR="00145CC1" w:rsidRPr="000349C2" w:rsidRDefault="00145CC1" w:rsidP="00145CC1">
      <w:pPr>
        <w:widowControl w:val="0"/>
        <w:shd w:val="clear" w:color="auto" w:fill="FFFFFF"/>
        <w:suppressAutoHyphens/>
        <w:jc w:val="both"/>
        <w:rPr>
          <w:rFonts w:ascii="Times New Roman" w:eastAsia="SimSun" w:hAnsi="Times New Roman" w:cs="Times New Roman"/>
          <w:b/>
          <w:bCs/>
          <w:kern w:val="1"/>
          <w:sz w:val="24"/>
          <w:szCs w:val="24"/>
          <w:shd w:val="clear" w:color="auto" w:fill="FFFFFF"/>
          <w:lang w:eastAsia="ar-SA"/>
        </w:rPr>
      </w:pPr>
      <w:r w:rsidRPr="000349C2">
        <w:rPr>
          <w:rFonts w:ascii="Times New Roman" w:eastAsia="SimSun" w:hAnsi="Times New Roman" w:cs="Times New Roman"/>
          <w:kern w:val="1"/>
          <w:sz w:val="24"/>
          <w:szCs w:val="24"/>
          <w:shd w:val="clear" w:color="auto" w:fill="FFFFFF"/>
          <w:lang w:eastAsia="ar-SA"/>
        </w:rPr>
        <w:t>Zamawiający opatrzył postępowanie znakiem</w:t>
      </w:r>
      <w:r w:rsidRPr="00F01F0F">
        <w:rPr>
          <w:rFonts w:ascii="Times New Roman" w:eastAsia="SimSun" w:hAnsi="Times New Roman" w:cs="Times New Roman"/>
          <w:b/>
          <w:bCs/>
          <w:kern w:val="1"/>
          <w:sz w:val="24"/>
          <w:szCs w:val="24"/>
          <w:shd w:val="clear" w:color="auto" w:fill="FFFFFF"/>
          <w:lang w:eastAsia="ar-SA"/>
        </w:rPr>
        <w:t xml:space="preserve">: </w:t>
      </w:r>
      <w:r w:rsidR="00915DF2" w:rsidRPr="00F01F0F">
        <w:rPr>
          <w:rFonts w:ascii="Times New Roman" w:hAnsi="Times New Roman" w:cs="Times New Roman"/>
          <w:b/>
          <w:bCs/>
          <w:sz w:val="24"/>
          <w:szCs w:val="24"/>
        </w:rPr>
        <w:t>RG</w:t>
      </w:r>
      <w:r w:rsidR="00915DF2">
        <w:rPr>
          <w:rFonts w:ascii="Times New Roman" w:hAnsi="Times New Roman" w:cs="Times New Roman"/>
          <w:b/>
          <w:bCs/>
          <w:sz w:val="24"/>
          <w:szCs w:val="24"/>
        </w:rPr>
        <w:t>.271.</w:t>
      </w:r>
      <w:r w:rsidR="00E9730E">
        <w:rPr>
          <w:rFonts w:ascii="Times New Roman" w:hAnsi="Times New Roman" w:cs="Times New Roman"/>
          <w:b/>
          <w:bCs/>
          <w:sz w:val="24"/>
          <w:szCs w:val="24"/>
        </w:rPr>
        <w:t>6</w:t>
      </w:r>
      <w:r w:rsidR="00915DF2">
        <w:rPr>
          <w:rFonts w:ascii="Times New Roman" w:hAnsi="Times New Roman" w:cs="Times New Roman"/>
          <w:b/>
          <w:bCs/>
          <w:sz w:val="24"/>
          <w:szCs w:val="24"/>
        </w:rPr>
        <w:t>.2022.AW</w:t>
      </w:r>
    </w:p>
    <w:p w14:paraId="24B60C1D" w14:textId="77777777" w:rsidR="00145CC1" w:rsidRPr="000349C2" w:rsidRDefault="00145CC1" w:rsidP="00145CC1">
      <w:pPr>
        <w:widowControl w:val="0"/>
        <w:shd w:val="clear" w:color="auto" w:fill="FFFFFF"/>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u w:val="single"/>
          <w:shd w:val="clear" w:color="auto" w:fill="FFFFFF"/>
          <w:lang w:eastAsia="ar-SA"/>
        </w:rPr>
        <w:t xml:space="preserve">Zaleca się, aby Wykonawcy we wszelkich kontaktach z Zamawiającym powoływali się na ten znak. </w:t>
      </w:r>
    </w:p>
    <w:p w14:paraId="5D5460E5" w14:textId="77777777" w:rsidR="00E36F0E" w:rsidRPr="000349C2" w:rsidRDefault="00E36F0E" w:rsidP="00E36F0E">
      <w:pPr>
        <w:pStyle w:val="Akapitzlist1"/>
        <w:ind w:left="0"/>
        <w:rPr>
          <w:b/>
        </w:rPr>
      </w:pPr>
      <w:r w:rsidRPr="000349C2">
        <w:rPr>
          <w:b/>
          <w:highlight w:val="lightGray"/>
        </w:rPr>
        <w:t>II</w:t>
      </w:r>
      <w:r w:rsidR="00145CC1" w:rsidRPr="000349C2">
        <w:rPr>
          <w:b/>
          <w:highlight w:val="lightGray"/>
        </w:rPr>
        <w:t>I</w:t>
      </w:r>
      <w:r w:rsidRPr="000349C2">
        <w:rPr>
          <w:b/>
          <w:highlight w:val="lightGray"/>
        </w:rPr>
        <w:t>. TRYB UDZIELENIA ZAMÓWIENIA</w:t>
      </w:r>
    </w:p>
    <w:p w14:paraId="09160663"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3.1</w:t>
      </w:r>
    </w:p>
    <w:p w14:paraId="2CFFCB99" w14:textId="635B5FBB" w:rsidR="00145CC1" w:rsidRPr="000349C2" w:rsidRDefault="00145CC1" w:rsidP="00145CC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Postępowanie o udzielenie zamówienia publicznego, którego dotyczy niniejsza SWZ jest prowadzone w trybie podstawowym, na podstawie art. 275 pkt 1 ustawy z dnia 11 września 2019 r. Prawo zamówień publicznych (</w:t>
      </w:r>
      <w:r w:rsidR="001D4431" w:rsidRPr="000349C2">
        <w:rPr>
          <w:rFonts w:ascii="Times New Roman" w:eastAsia="SimSun" w:hAnsi="Times New Roman" w:cs="Times New Roman"/>
          <w:kern w:val="1"/>
          <w:sz w:val="24"/>
          <w:szCs w:val="24"/>
          <w:lang w:eastAsia="ar-SA"/>
        </w:rPr>
        <w:t>Dz. U</w:t>
      </w:r>
      <w:r w:rsidR="001D4431" w:rsidRPr="001D4431">
        <w:rPr>
          <w:rFonts w:ascii="Times New Roman" w:eastAsia="SimSun" w:hAnsi="Times New Roman" w:cs="Times New Roman"/>
          <w:kern w:val="1"/>
          <w:sz w:val="24"/>
          <w:szCs w:val="24"/>
          <w:lang w:eastAsia="ar-SA"/>
        </w:rPr>
        <w:t>. z 2021 r. poz. 1129 z późn.</w:t>
      </w:r>
      <w:r w:rsidR="001D4431" w:rsidRPr="000349C2">
        <w:rPr>
          <w:rFonts w:ascii="Times New Roman" w:eastAsia="SimSun" w:hAnsi="Times New Roman" w:cs="Times New Roman"/>
          <w:kern w:val="1"/>
          <w:sz w:val="24"/>
          <w:szCs w:val="24"/>
          <w:lang w:eastAsia="ar-SA"/>
        </w:rPr>
        <w:t xml:space="preserve"> zm.</w:t>
      </w:r>
      <w:r w:rsidRPr="000349C2">
        <w:rPr>
          <w:rFonts w:ascii="Times New Roman" w:eastAsia="SimSun" w:hAnsi="Times New Roman" w:cs="Times New Roman"/>
          <w:kern w:val="1"/>
          <w:sz w:val="24"/>
          <w:szCs w:val="24"/>
          <w:lang w:eastAsia="ar-SA"/>
        </w:rPr>
        <w:t xml:space="preserve">.). </w:t>
      </w:r>
    </w:p>
    <w:p w14:paraId="6C3278EE" w14:textId="2E6E4D5E"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3.2 </w:t>
      </w:r>
    </w:p>
    <w:p w14:paraId="6756462F"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wyboru najkorzystniejszej oferty z możliwością prowadzenia negocjacji.</w:t>
      </w:r>
    </w:p>
    <w:p w14:paraId="73CF5F80"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3.3 </w:t>
      </w:r>
    </w:p>
    <w:p w14:paraId="758F96F3" w14:textId="6C6293F2" w:rsidR="00145CC1" w:rsidRPr="004A080E" w:rsidRDefault="006213AA" w:rsidP="006213AA">
      <w:pPr>
        <w:suppressAutoHyphens/>
        <w:spacing w:before="0" w:afterAutospacing="0"/>
        <w:jc w:val="both"/>
        <w:rPr>
          <w:rFonts w:ascii="Times New Roman" w:hAnsi="Times New Roman" w:cs="Times New Roman"/>
          <w:sz w:val="24"/>
          <w:szCs w:val="24"/>
        </w:rPr>
      </w:pPr>
      <w:r w:rsidRPr="004A080E">
        <w:rPr>
          <w:rFonts w:ascii="Times New Roman" w:hAnsi="Times New Roman" w:cs="Times New Roman"/>
          <w:sz w:val="24"/>
          <w:szCs w:val="24"/>
        </w:rPr>
        <w:t xml:space="preserve">W zakresie nieuregulowanym w SWZ stosuje się przepisy ustawy z dnia 11 września 2019 r. – Prawo zamówień publicznych (Dz. U. z 2021 r. poz. 1129 </w:t>
      </w:r>
      <w:r w:rsidRPr="004A080E">
        <w:rPr>
          <w:rFonts w:ascii="Times New Roman" w:eastAsia="SimSun" w:hAnsi="Times New Roman" w:cs="Times New Roman"/>
          <w:kern w:val="1"/>
          <w:sz w:val="24"/>
          <w:szCs w:val="24"/>
          <w:lang w:eastAsia="ar-SA"/>
        </w:rPr>
        <w:t>z późn. zm</w:t>
      </w:r>
      <w:r w:rsidRPr="004A080E">
        <w:rPr>
          <w:rFonts w:ascii="Times New Roman" w:hAnsi="Times New Roman" w:cs="Times New Roman"/>
          <w:sz w:val="24"/>
          <w:szCs w:val="24"/>
        </w:rPr>
        <w:t>.) wraz z aktami wykonawczymi do niniejszej ustawy</w:t>
      </w:r>
      <w:r w:rsidR="00145CC1" w:rsidRPr="004A080E">
        <w:rPr>
          <w:rFonts w:ascii="Times New Roman" w:eastAsia="SimSun" w:hAnsi="Times New Roman" w:cs="Times New Roman"/>
          <w:kern w:val="1"/>
          <w:sz w:val="24"/>
          <w:szCs w:val="24"/>
          <w:lang w:eastAsia="ar-SA"/>
        </w:rPr>
        <w:t>.</w:t>
      </w:r>
    </w:p>
    <w:p w14:paraId="7C674CA9" w14:textId="77777777" w:rsidR="006213AA" w:rsidRDefault="006213AA" w:rsidP="00E36F0E">
      <w:pPr>
        <w:spacing w:afterAutospacing="0"/>
        <w:jc w:val="both"/>
        <w:rPr>
          <w:rStyle w:val="Hipercze"/>
          <w:rFonts w:ascii="Times New Roman" w:hAnsi="Times New Roman" w:cs="Times New Roman"/>
          <w:color w:val="auto"/>
          <w:sz w:val="24"/>
          <w:szCs w:val="24"/>
          <w:highlight w:val="lightGray"/>
          <w:u w:val="none"/>
        </w:rPr>
      </w:pPr>
    </w:p>
    <w:p w14:paraId="209EE662" w14:textId="2B8DDD16" w:rsidR="00121C01" w:rsidRPr="000349C2" w:rsidRDefault="00145CC1" w:rsidP="00E36F0E">
      <w:pPr>
        <w:jc w:val="both"/>
        <w:rPr>
          <w:rStyle w:val="Hipercze"/>
          <w:rFonts w:ascii="Times New Roman" w:hAnsi="Times New Roman" w:cs="Times New Roman"/>
          <w:color w:val="auto"/>
          <w:sz w:val="24"/>
          <w:szCs w:val="24"/>
          <w:u w:val="none"/>
        </w:rPr>
      </w:pPr>
      <w:r w:rsidRPr="000349C2">
        <w:rPr>
          <w:rStyle w:val="Hipercze"/>
          <w:rFonts w:ascii="Times New Roman" w:hAnsi="Times New Roman" w:cs="Times New Roman"/>
          <w:color w:val="auto"/>
          <w:sz w:val="24"/>
          <w:szCs w:val="24"/>
          <w:highlight w:val="lightGray"/>
          <w:u w:val="none"/>
        </w:rPr>
        <w:t>IV</w:t>
      </w:r>
      <w:r w:rsidR="00121C01" w:rsidRPr="000349C2">
        <w:rPr>
          <w:rStyle w:val="Hipercze"/>
          <w:rFonts w:ascii="Times New Roman" w:hAnsi="Times New Roman" w:cs="Times New Roman"/>
          <w:color w:val="auto"/>
          <w:sz w:val="24"/>
          <w:szCs w:val="24"/>
          <w:highlight w:val="lightGray"/>
          <w:u w:val="none"/>
        </w:rPr>
        <w:t>. OPIS PRZEDMIOTU ZAMÓWIENIA</w:t>
      </w:r>
    </w:p>
    <w:p w14:paraId="0AF90C0E" w14:textId="77777777" w:rsidR="00145CC1" w:rsidRPr="000349C2" w:rsidRDefault="00145CC1" w:rsidP="00D5601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4.1</w:t>
      </w:r>
    </w:p>
    <w:p w14:paraId="0F502F62" w14:textId="77777777" w:rsidR="00145CC1" w:rsidRPr="000349C2" w:rsidRDefault="00145CC1" w:rsidP="00145CC1">
      <w:pPr>
        <w:widowControl w:val="0"/>
        <w:suppressAutoHyphens/>
        <w:autoSpaceDE w:val="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Nazwa zamówienia nadana przez Zamawiającego: </w:t>
      </w:r>
    </w:p>
    <w:p w14:paraId="12368238" w14:textId="0327D868" w:rsidR="00090928" w:rsidRPr="00404F6D" w:rsidRDefault="00090928" w:rsidP="00EF25E0">
      <w:pPr>
        <w:widowControl w:val="0"/>
        <w:suppressAutoHyphens/>
        <w:jc w:val="both"/>
        <w:rPr>
          <w:rFonts w:ascii="Times New Roman" w:hAnsi="Times New Roman" w:cs="Times New Roman"/>
          <w:sz w:val="24"/>
          <w:szCs w:val="24"/>
        </w:rPr>
      </w:pPr>
      <w:r w:rsidRPr="000349C2">
        <w:rPr>
          <w:rFonts w:ascii="Times New Roman" w:hAnsi="Times New Roman" w:cs="Times New Roman"/>
          <w:sz w:val="24"/>
          <w:szCs w:val="24"/>
        </w:rPr>
        <w:t>„</w:t>
      </w:r>
      <w:r w:rsidR="0094575B">
        <w:rPr>
          <w:rFonts w:ascii="Times New Roman" w:hAnsi="Times New Roman" w:cs="Times New Roman"/>
          <w:sz w:val="24"/>
          <w:szCs w:val="24"/>
        </w:rPr>
        <w:t>Dostawa 80</w:t>
      </w:r>
      <w:r w:rsidR="0051544C">
        <w:rPr>
          <w:rFonts w:ascii="Times New Roman" w:hAnsi="Times New Roman" w:cs="Times New Roman"/>
          <w:sz w:val="24"/>
          <w:szCs w:val="24"/>
        </w:rPr>
        <w:t xml:space="preserve"> szt. nowych laptopów wraz z oprogramowaniem</w:t>
      </w:r>
      <w:r w:rsidRPr="00B104A6">
        <w:rPr>
          <w:rFonts w:ascii="Times New Roman" w:hAnsi="Times New Roman" w:cs="Times New Roman"/>
          <w:sz w:val="24"/>
          <w:szCs w:val="24"/>
        </w:rPr>
        <w:t>”</w:t>
      </w:r>
      <w:r w:rsidR="00404F6D">
        <w:rPr>
          <w:rFonts w:ascii="Times New Roman" w:hAnsi="Times New Roman" w:cs="Times New Roman"/>
          <w:sz w:val="24"/>
          <w:szCs w:val="24"/>
        </w:rPr>
        <w:t xml:space="preserve">  w ramach programu </w:t>
      </w:r>
      <w:r w:rsidR="00404F6D" w:rsidRPr="00404F6D">
        <w:rPr>
          <w:rStyle w:val="markedcontent"/>
          <w:rFonts w:ascii="Times New Roman" w:hAnsi="Times New Roman" w:cs="Times New Roman"/>
          <w:sz w:val="24"/>
          <w:szCs w:val="24"/>
        </w:rPr>
        <w:t xml:space="preserve">Cyfrowa Gmina </w:t>
      </w:r>
      <w:r w:rsidR="00404F6D" w:rsidRPr="00404F6D">
        <w:rPr>
          <w:rStyle w:val="markedcontent"/>
          <w:rFonts w:ascii="Times New Roman" w:hAnsi="Times New Roman" w:cs="Times New Roman"/>
          <w:sz w:val="24"/>
          <w:szCs w:val="24"/>
        </w:rPr>
        <w:lastRenderedPageBreak/>
        <w:t>-Wsparcie dzieci z rodzin pegeerowskich w</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rozwoju cyfrowym –„Granty PPGR”</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Oś V. Rozwój cyfrowy JST oraz wzmocnienie cyfrowej</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odporności na zagrożenia - REACT-EU</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Działanie 5.1 Rozwój cyfrowy JST oraz wzmocnienie cyfrowej odporności</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na zagrożenia</w:t>
      </w:r>
      <w:r w:rsidR="00404F6D">
        <w:rPr>
          <w:rFonts w:ascii="Times New Roman" w:hAnsi="Times New Roman" w:cs="Times New Roman"/>
          <w:sz w:val="24"/>
          <w:szCs w:val="24"/>
        </w:rPr>
        <w:t xml:space="preserve"> </w:t>
      </w:r>
      <w:r w:rsidR="00404F6D" w:rsidRPr="00404F6D">
        <w:rPr>
          <w:rStyle w:val="markedcontent"/>
          <w:rFonts w:ascii="Times New Roman" w:hAnsi="Times New Roman" w:cs="Times New Roman"/>
          <w:sz w:val="24"/>
          <w:szCs w:val="24"/>
        </w:rPr>
        <w:t>Program Operacyjny Polska Cyfrowa na lata 2014 – 2020</w:t>
      </w:r>
    </w:p>
    <w:p w14:paraId="502E59FC" w14:textId="1C0B2701" w:rsidR="00145CC1" w:rsidRPr="0051544C" w:rsidRDefault="00145CC1" w:rsidP="00D56018">
      <w:pPr>
        <w:pStyle w:val="Akapitzlist"/>
        <w:widowControl w:val="0"/>
        <w:numPr>
          <w:ilvl w:val="1"/>
          <w:numId w:val="18"/>
        </w:numPr>
        <w:suppressAutoHyphens/>
        <w:spacing w:before="0" w:afterAutospacing="0"/>
        <w:ind w:left="357" w:hanging="357"/>
        <w:jc w:val="both"/>
        <w:rPr>
          <w:rFonts w:ascii="Times New Roman" w:eastAsia="SimSun" w:hAnsi="Times New Roman" w:cs="Times New Roman"/>
          <w:kern w:val="1"/>
          <w:sz w:val="24"/>
          <w:szCs w:val="24"/>
          <w:lang w:eastAsia="zh-CN"/>
        </w:rPr>
      </w:pPr>
    </w:p>
    <w:p w14:paraId="11559998" w14:textId="77777777" w:rsidR="0051544C" w:rsidRDefault="00145CC1" w:rsidP="0051544C">
      <w:pPr>
        <w:widowControl w:val="0"/>
        <w:suppressAutoHyphens/>
        <w:jc w:val="both"/>
        <w:rPr>
          <w:rFonts w:ascii="Times New Roman" w:eastAsia="SimSun" w:hAnsi="Times New Roman" w:cs="Times New Roman"/>
          <w:color w:val="000000"/>
          <w:kern w:val="1"/>
          <w:sz w:val="24"/>
          <w:szCs w:val="24"/>
          <w:lang w:eastAsia="ar-SA"/>
        </w:rPr>
      </w:pPr>
      <w:r w:rsidRPr="000349C2">
        <w:rPr>
          <w:rFonts w:ascii="Times New Roman" w:eastAsia="SimSun" w:hAnsi="Times New Roman" w:cs="Times New Roman"/>
          <w:color w:val="000000"/>
          <w:kern w:val="1"/>
          <w:sz w:val="24"/>
          <w:szCs w:val="24"/>
          <w:lang w:eastAsia="ar-SA"/>
        </w:rPr>
        <w:t xml:space="preserve">Nazwa i kod Wspólnego Słownika Zamówień (CPV): </w:t>
      </w:r>
    </w:p>
    <w:p w14:paraId="7BEF4FB2" w14:textId="05965F74" w:rsidR="0051544C" w:rsidRDefault="00145CC1" w:rsidP="0051544C">
      <w:pPr>
        <w:widowControl w:val="0"/>
        <w:suppressAutoHyphens/>
        <w:jc w:val="both"/>
        <w:rPr>
          <w:rFonts w:ascii="Times New Roman" w:hAnsi="Times New Roman" w:cs="Times New Roman"/>
          <w:bCs/>
          <w:sz w:val="24"/>
          <w:szCs w:val="24"/>
          <w:u w:val="single"/>
        </w:rPr>
      </w:pPr>
      <w:r w:rsidRPr="00B6085F">
        <w:rPr>
          <w:rFonts w:ascii="Times New Roman" w:eastAsia="SimSun" w:hAnsi="Times New Roman" w:cs="Times New Roman"/>
          <w:kern w:val="1"/>
          <w:sz w:val="24"/>
          <w:szCs w:val="24"/>
          <w:lang w:eastAsia="ar-SA"/>
        </w:rPr>
        <w:t>Główny przedmiot zamówienia:</w:t>
      </w:r>
      <w:r w:rsidRPr="0051544C">
        <w:rPr>
          <w:rFonts w:ascii="Times New Roman" w:eastAsia="SimSun" w:hAnsi="Times New Roman" w:cs="Times New Roman"/>
          <w:i/>
          <w:kern w:val="1"/>
          <w:sz w:val="24"/>
          <w:szCs w:val="24"/>
          <w:lang w:eastAsia="ar-SA"/>
        </w:rPr>
        <w:t xml:space="preserve"> </w:t>
      </w:r>
      <w:r w:rsidR="0051544C" w:rsidRPr="00B6085F">
        <w:rPr>
          <w:rFonts w:ascii="Times New Roman" w:hAnsi="Times New Roman" w:cs="Times New Roman"/>
          <w:bCs/>
          <w:sz w:val="24"/>
          <w:szCs w:val="24"/>
        </w:rPr>
        <w:t>30213100-6</w:t>
      </w:r>
      <w:r w:rsidR="00B6085F">
        <w:rPr>
          <w:rFonts w:ascii="Times New Roman" w:hAnsi="Times New Roman" w:cs="Times New Roman"/>
          <w:bCs/>
          <w:sz w:val="24"/>
          <w:szCs w:val="24"/>
        </w:rPr>
        <w:t xml:space="preserve"> </w:t>
      </w:r>
      <w:r w:rsidR="0051544C" w:rsidRPr="00B6085F">
        <w:rPr>
          <w:rFonts w:ascii="Times New Roman" w:hAnsi="Times New Roman" w:cs="Times New Roman"/>
          <w:bCs/>
          <w:sz w:val="24"/>
          <w:szCs w:val="24"/>
        </w:rPr>
        <w:t>komputer przenośny</w:t>
      </w:r>
    </w:p>
    <w:p w14:paraId="1643EAD7" w14:textId="74D887AE" w:rsidR="00C9512E" w:rsidRDefault="00B6085F" w:rsidP="00B6085F">
      <w:pPr>
        <w:pStyle w:val="Nagwek1"/>
        <w:shd w:val="clear" w:color="auto" w:fill="FFFFFF"/>
        <w:spacing w:line="276" w:lineRule="auto"/>
        <w:rPr>
          <w:rFonts w:eastAsia="ヒラギノ角ゴ Pro W3"/>
          <w:b w:val="0"/>
          <w:bCs/>
          <w:i w:val="0"/>
          <w:szCs w:val="24"/>
          <w:lang w:val="pl-PL"/>
        </w:rPr>
      </w:pPr>
      <w:r w:rsidRPr="00B6085F">
        <w:rPr>
          <w:b w:val="0"/>
          <w:i w:val="0"/>
          <w:szCs w:val="24"/>
        </w:rPr>
        <w:t xml:space="preserve">CVP uzupełniające: </w:t>
      </w:r>
      <w:r w:rsidRPr="00B6085F">
        <w:rPr>
          <w:rFonts w:eastAsia="ヒラギノ角ゴ Pro W3"/>
          <w:b w:val="0"/>
          <w:bCs/>
          <w:i w:val="0"/>
          <w:szCs w:val="24"/>
          <w:lang w:val="pl-PL"/>
        </w:rPr>
        <w:t>48000000-8 pakiety oprogramowania i systemy informatyczne</w:t>
      </w:r>
    </w:p>
    <w:p w14:paraId="46950ACE" w14:textId="5EB9307F" w:rsidR="00145CC1" w:rsidRPr="000349C2" w:rsidRDefault="00EF25E0" w:rsidP="00D56018">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br/>
      </w:r>
      <w:r w:rsidR="00145CC1" w:rsidRPr="000349C2">
        <w:rPr>
          <w:rFonts w:ascii="Times New Roman" w:eastAsia="SimSun" w:hAnsi="Times New Roman" w:cs="Times New Roman"/>
          <w:kern w:val="1"/>
          <w:sz w:val="24"/>
          <w:szCs w:val="24"/>
          <w:lang w:eastAsia="ar-SA"/>
        </w:rPr>
        <w:t xml:space="preserve">4.3 </w:t>
      </w:r>
    </w:p>
    <w:p w14:paraId="5ECC4C5D"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Opis przedmiotu zamówienia:</w:t>
      </w:r>
    </w:p>
    <w:p w14:paraId="5E9A6938" w14:textId="7777777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4.3.1</w:t>
      </w:r>
    </w:p>
    <w:p w14:paraId="1ABEACC6" w14:textId="478FAF5D" w:rsidR="00B6085F" w:rsidRPr="00D54C99" w:rsidRDefault="00B6085F" w:rsidP="00324498">
      <w:pPr>
        <w:pStyle w:val="Tekstpodstawowy"/>
        <w:spacing w:after="0" w:line="276" w:lineRule="auto"/>
        <w:rPr>
          <w:sz w:val="22"/>
          <w:szCs w:val="22"/>
        </w:rPr>
      </w:pPr>
      <w:r w:rsidRPr="00D54C99">
        <w:rPr>
          <w:sz w:val="22"/>
          <w:szCs w:val="22"/>
        </w:rPr>
        <w:t>Przedmiotem zamówienia jest</w:t>
      </w:r>
      <w:r w:rsidRPr="00D54C99">
        <w:rPr>
          <w:sz w:val="22"/>
          <w:szCs w:val="22"/>
          <w:lang w:val="pl-PL"/>
        </w:rPr>
        <w:t xml:space="preserve"> dostawa</w:t>
      </w:r>
      <w:r>
        <w:rPr>
          <w:sz w:val="22"/>
          <w:szCs w:val="22"/>
        </w:rPr>
        <w:t xml:space="preserve"> </w:t>
      </w:r>
      <w:r w:rsidR="0094575B">
        <w:rPr>
          <w:sz w:val="22"/>
          <w:szCs w:val="22"/>
          <w:lang w:val="pl-PL"/>
        </w:rPr>
        <w:t>80</w:t>
      </w:r>
      <w:r>
        <w:rPr>
          <w:sz w:val="22"/>
          <w:szCs w:val="22"/>
          <w:lang w:val="pl-PL"/>
        </w:rPr>
        <w:t xml:space="preserve"> szt. </w:t>
      </w:r>
      <w:r w:rsidRPr="00D54C99">
        <w:rPr>
          <w:sz w:val="22"/>
          <w:szCs w:val="22"/>
          <w:lang w:val="pl-PL"/>
        </w:rPr>
        <w:t>nowych komputerów prz</w:t>
      </w:r>
      <w:r w:rsidR="00BB201F">
        <w:rPr>
          <w:sz w:val="22"/>
          <w:szCs w:val="22"/>
          <w:lang w:val="pl-PL"/>
        </w:rPr>
        <w:t xml:space="preserve">enośnych wraz z </w:t>
      </w:r>
      <w:r w:rsidR="00EF25E0">
        <w:rPr>
          <w:sz w:val="22"/>
          <w:szCs w:val="22"/>
          <w:lang w:val="pl-PL"/>
        </w:rPr>
        <w:t>o</w:t>
      </w:r>
      <w:r w:rsidR="00BB201F">
        <w:rPr>
          <w:sz w:val="22"/>
          <w:szCs w:val="22"/>
          <w:lang w:val="pl-PL"/>
        </w:rPr>
        <w:t>programowaniem.</w:t>
      </w:r>
    </w:p>
    <w:p w14:paraId="1FF6E2BE" w14:textId="2AB4C93F" w:rsidR="00B6085F" w:rsidRDefault="00B6085F" w:rsidP="00B6085F">
      <w:pPr>
        <w:pStyle w:val="Tekstpodstawowy"/>
        <w:spacing w:after="0" w:line="276" w:lineRule="auto"/>
        <w:rPr>
          <w:sz w:val="22"/>
          <w:szCs w:val="22"/>
          <w:lang w:val="pl-PL"/>
        </w:rPr>
      </w:pPr>
      <w:r w:rsidRPr="00D54C99">
        <w:rPr>
          <w:sz w:val="22"/>
          <w:szCs w:val="22"/>
          <w:lang w:val="pl-PL"/>
        </w:rPr>
        <w:t>Szczegółowy opis przedmiotu z</w:t>
      </w:r>
      <w:r>
        <w:rPr>
          <w:sz w:val="22"/>
          <w:szCs w:val="22"/>
          <w:lang w:val="pl-PL"/>
        </w:rPr>
        <w:t xml:space="preserve">amówienia stanowi załącznik nr </w:t>
      </w:r>
      <w:r w:rsidR="00D03A86">
        <w:rPr>
          <w:sz w:val="22"/>
          <w:szCs w:val="22"/>
          <w:lang w:val="pl-PL"/>
        </w:rPr>
        <w:t>4</w:t>
      </w:r>
      <w:r w:rsidRPr="00D54C99">
        <w:rPr>
          <w:sz w:val="22"/>
          <w:szCs w:val="22"/>
          <w:lang w:val="pl-PL"/>
        </w:rPr>
        <w:t xml:space="preserve"> do </w:t>
      </w:r>
      <w:r>
        <w:rPr>
          <w:sz w:val="22"/>
          <w:szCs w:val="22"/>
          <w:lang w:val="pl-PL"/>
        </w:rPr>
        <w:t>SWZ</w:t>
      </w:r>
    </w:p>
    <w:p w14:paraId="623CCBEA" w14:textId="77777777" w:rsidR="00602055" w:rsidRDefault="00602055" w:rsidP="00B6085F">
      <w:pPr>
        <w:pStyle w:val="Tekstpodstawowy"/>
        <w:spacing w:after="0" w:line="276" w:lineRule="auto"/>
        <w:rPr>
          <w:sz w:val="22"/>
          <w:szCs w:val="22"/>
          <w:lang w:val="pl-PL"/>
        </w:rPr>
      </w:pPr>
    </w:p>
    <w:p w14:paraId="10C93D0F" w14:textId="7B622F6D" w:rsidR="00602055" w:rsidRPr="0027799D" w:rsidRDefault="00602055" w:rsidP="00602055">
      <w:pPr>
        <w:pStyle w:val="Tekstpodstawowy"/>
        <w:tabs>
          <w:tab w:val="left" w:pos="567"/>
        </w:tabs>
        <w:suppressAutoHyphens w:val="0"/>
        <w:spacing w:line="276" w:lineRule="auto"/>
        <w:jc w:val="both"/>
        <w:rPr>
          <w:b/>
          <w:color w:val="000000"/>
          <w:sz w:val="22"/>
          <w:szCs w:val="22"/>
        </w:rPr>
      </w:pPr>
      <w:r w:rsidRPr="0027799D">
        <w:rPr>
          <w:sz w:val="22"/>
          <w:szCs w:val="22"/>
        </w:rPr>
        <w:t>Podane przez zamawiającego w opisie przedmiotu zamówienia ewentualne nazwy (znaki towarowe) mają charakter przykładowy, a ich wskazanie ma na celu określenie oczekiwanego standardu</w:t>
      </w:r>
      <w:r>
        <w:rPr>
          <w:sz w:val="22"/>
          <w:szCs w:val="22"/>
          <w:lang w:val="pl-PL"/>
        </w:rPr>
        <w:t xml:space="preserve"> ( minimalnych wymagań, które należy spełnić </w:t>
      </w:r>
      <w:r w:rsidRPr="00D03A86">
        <w:rPr>
          <w:sz w:val="22"/>
          <w:szCs w:val="22"/>
          <w:lang w:val="pl-PL"/>
        </w:rPr>
        <w:t>)</w:t>
      </w:r>
      <w:r w:rsidRPr="00D03A86">
        <w:rPr>
          <w:sz w:val="22"/>
          <w:szCs w:val="22"/>
        </w:rPr>
        <w:t>, przy czym Zamawiający dopuszcza składanie ofert równoważnych.</w:t>
      </w:r>
    </w:p>
    <w:p w14:paraId="2B32F417" w14:textId="7777777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4.3.2</w:t>
      </w:r>
    </w:p>
    <w:p w14:paraId="5CCAE195" w14:textId="77777777" w:rsidR="00145CC1" w:rsidRPr="000349C2" w:rsidRDefault="00145CC1" w:rsidP="00324498">
      <w:pPr>
        <w:widowControl w:val="0"/>
        <w:suppressAutoHyphens/>
        <w:spacing w:before="0" w:afterAutospacing="0"/>
        <w:jc w:val="both"/>
        <w:rPr>
          <w:rFonts w:ascii="Times New Roman" w:eastAsia="SimSun" w:hAnsi="Times New Roman" w:cs="Times New Roman"/>
          <w:color w:val="000000" w:themeColor="text1"/>
          <w:kern w:val="1"/>
          <w:sz w:val="24"/>
          <w:szCs w:val="24"/>
          <w:lang w:eastAsia="ar-SA"/>
        </w:rPr>
      </w:pPr>
      <w:r w:rsidRPr="000349C2">
        <w:rPr>
          <w:rFonts w:ascii="Times New Roman" w:eastAsia="SimSun" w:hAnsi="Times New Roman" w:cs="Times New Roman"/>
          <w:color w:val="000000" w:themeColor="text1"/>
          <w:kern w:val="1"/>
          <w:sz w:val="24"/>
          <w:szCs w:val="24"/>
          <w:lang w:eastAsia="ar-SA"/>
        </w:rPr>
        <w:t>Zgodnie z art. 310 pkt 1 ustawy Prawo zamówień publicznych Zamawiający przewiduje możliwość unieważnienia postępowania o udzielenie zamówienia, jeżeli środki publiczne, które Zamawiający zamierzał przeznaczyć na sfinansowanie całości lub części zamówienia, nie zostały mu przyznane.</w:t>
      </w:r>
    </w:p>
    <w:p w14:paraId="7F4C8249" w14:textId="77777777" w:rsidR="00324498" w:rsidRDefault="00324498" w:rsidP="00324498">
      <w:pPr>
        <w:widowControl w:val="0"/>
        <w:suppressAutoHyphens/>
        <w:spacing w:afterAutospacing="0"/>
        <w:jc w:val="both"/>
        <w:rPr>
          <w:rFonts w:ascii="Times New Roman" w:eastAsia="SimSun" w:hAnsi="Times New Roman" w:cs="Times New Roman"/>
          <w:kern w:val="1"/>
          <w:sz w:val="24"/>
          <w:szCs w:val="24"/>
          <w:lang w:eastAsia="ar-SA"/>
        </w:rPr>
      </w:pPr>
    </w:p>
    <w:p w14:paraId="6E3CF90D" w14:textId="12A5D797" w:rsidR="00145CC1" w:rsidRPr="000349C2" w:rsidRDefault="00145CC1"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4.3.3</w:t>
      </w:r>
    </w:p>
    <w:p w14:paraId="342B6574" w14:textId="77777777" w:rsidR="00145CC1" w:rsidRPr="000349C2" w:rsidRDefault="00145CC1" w:rsidP="00145CC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Wykonawca zobowiązany jest do wykonania wszystkich niezbędnych prac koniecznych do prawidłowego funkcjonowania przedmiotowego przedsięwzięcia w ramach kosztów przedstawionych w ofercie.</w:t>
      </w:r>
    </w:p>
    <w:p w14:paraId="7FDFE52F" w14:textId="77777777" w:rsidR="00145CC1" w:rsidRPr="000349C2" w:rsidRDefault="00145CC1" w:rsidP="00324498">
      <w:pPr>
        <w:widowControl w:val="0"/>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4.3.4</w:t>
      </w:r>
    </w:p>
    <w:p w14:paraId="25048F5D" w14:textId="77777777" w:rsidR="00145CC1" w:rsidRPr="000349C2" w:rsidRDefault="00145CC1" w:rsidP="00145CC1">
      <w:pPr>
        <w:widowControl w:val="0"/>
        <w:suppressAutoHyphens/>
        <w:autoSpaceDE w:val="0"/>
        <w:ind w:left="142"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Wymagania stawiane Wykonawcy:</w:t>
      </w:r>
    </w:p>
    <w:p w14:paraId="3AFCB8F4" w14:textId="77777777" w:rsidR="00145CC1" w:rsidRPr="000349C2"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Wykonawca odpowiedzialny będzie za całokształt, w tym za przebieg oraz terminowe wykonanie zamówienia, za jakość, zgodność z warunkami technicznymi i jakościowymi określonymi dla przedmiotu zamówienia.</w:t>
      </w:r>
    </w:p>
    <w:p w14:paraId="7D6C81DA" w14:textId="1320D261" w:rsidR="00145CC1" w:rsidRPr="00B6085F"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Wymagana jest należyta staranność przy realizacji zamówienia, rozumiana jako staranność profesjonalisty w działalności objętej przedmiotem niniejszego zamówienia.</w:t>
      </w:r>
    </w:p>
    <w:p w14:paraId="46BE90CA" w14:textId="75299838" w:rsidR="00145CC1" w:rsidRPr="000349C2" w:rsidRDefault="00145CC1" w:rsidP="00AD3F46">
      <w:pPr>
        <w:widowControl w:val="0"/>
        <w:numPr>
          <w:ilvl w:val="0"/>
          <w:numId w:val="1"/>
        </w:numPr>
        <w:suppressAutoHyphens/>
        <w:autoSpaceDE w:val="0"/>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 xml:space="preserve">Spełnienie innych wymagań określonych we wzorze umowy oraz wynikających </w:t>
      </w:r>
      <w:r w:rsidR="00EF25E0">
        <w:rPr>
          <w:rFonts w:ascii="Times New Roman" w:eastAsia="SimSun" w:hAnsi="Times New Roman" w:cs="Times New Roman"/>
          <w:kern w:val="1"/>
          <w:sz w:val="24"/>
          <w:szCs w:val="24"/>
          <w:lang w:eastAsia="pl-PL"/>
        </w:rPr>
        <w:br/>
      </w:r>
      <w:r w:rsidRPr="000349C2">
        <w:rPr>
          <w:rFonts w:ascii="Times New Roman" w:eastAsia="SimSun" w:hAnsi="Times New Roman" w:cs="Times New Roman"/>
          <w:kern w:val="1"/>
          <w:sz w:val="24"/>
          <w:szCs w:val="24"/>
          <w:lang w:eastAsia="pl-PL"/>
        </w:rPr>
        <w:t>z obowiązujących przepisów prawa.</w:t>
      </w:r>
    </w:p>
    <w:p w14:paraId="12F0E52F" w14:textId="297F881A" w:rsidR="008F127B" w:rsidRDefault="008F127B" w:rsidP="004E6CD8">
      <w:pPr>
        <w:jc w:val="both"/>
        <w:rPr>
          <w:rStyle w:val="Hipercze"/>
          <w:rFonts w:ascii="Times New Roman" w:hAnsi="Times New Roman" w:cs="Times New Roman"/>
          <w:color w:val="auto"/>
          <w:sz w:val="24"/>
          <w:szCs w:val="24"/>
          <w:highlight w:val="lightGray"/>
          <w:u w:val="none"/>
        </w:rPr>
      </w:pPr>
    </w:p>
    <w:p w14:paraId="442D3D80" w14:textId="7C8EF243" w:rsidR="004E6CD8" w:rsidRPr="000349C2" w:rsidRDefault="004E6CD8" w:rsidP="004E6CD8">
      <w:pPr>
        <w:jc w:val="both"/>
        <w:rPr>
          <w:rStyle w:val="Hipercze"/>
          <w:rFonts w:ascii="Times New Roman" w:hAnsi="Times New Roman" w:cs="Times New Roman"/>
          <w:color w:val="auto"/>
          <w:sz w:val="24"/>
          <w:szCs w:val="24"/>
          <w:u w:val="none"/>
        </w:rPr>
      </w:pPr>
      <w:r w:rsidRPr="000349C2">
        <w:rPr>
          <w:rStyle w:val="Hipercze"/>
          <w:rFonts w:ascii="Times New Roman" w:hAnsi="Times New Roman" w:cs="Times New Roman"/>
          <w:color w:val="auto"/>
          <w:sz w:val="24"/>
          <w:szCs w:val="24"/>
          <w:highlight w:val="lightGray"/>
          <w:u w:val="none"/>
        </w:rPr>
        <w:t>V. TERMIN WYKONANIA ZAMÓWIENIA</w:t>
      </w:r>
    </w:p>
    <w:p w14:paraId="169D4054" w14:textId="77777777" w:rsidR="00302D8C" w:rsidRPr="000349C2" w:rsidRDefault="00302D8C" w:rsidP="00324498">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5.1</w:t>
      </w:r>
    </w:p>
    <w:p w14:paraId="29B98E6A" w14:textId="77777777" w:rsidR="00302D8C" w:rsidRPr="000349C2" w:rsidRDefault="00302D8C" w:rsidP="00302D8C">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ustala wymagany termin wykonania zamówienia:</w:t>
      </w:r>
    </w:p>
    <w:p w14:paraId="4E993F51" w14:textId="2A200B12" w:rsidR="00302D8C" w:rsidRPr="000349C2" w:rsidRDefault="00302D8C" w:rsidP="00302D8C">
      <w:pPr>
        <w:widowControl w:val="0"/>
        <w:suppressAutoHyphens/>
        <w:jc w:val="both"/>
        <w:rPr>
          <w:rFonts w:ascii="Times New Roman" w:eastAsia="SimSun" w:hAnsi="Times New Roman" w:cs="Times New Roman"/>
          <w:b/>
          <w:bCs/>
          <w:kern w:val="1"/>
          <w:sz w:val="24"/>
          <w:szCs w:val="24"/>
          <w:lang w:eastAsia="ar-SA"/>
        </w:rPr>
      </w:pPr>
      <w:r w:rsidRPr="001D4431">
        <w:rPr>
          <w:rFonts w:ascii="Times New Roman" w:eastAsia="SimSun" w:hAnsi="Times New Roman" w:cs="Times New Roman"/>
          <w:kern w:val="1"/>
          <w:sz w:val="24"/>
          <w:szCs w:val="24"/>
          <w:lang w:eastAsia="ar-SA"/>
        </w:rPr>
        <w:t xml:space="preserve">- </w:t>
      </w:r>
      <w:r w:rsidR="00B6085F">
        <w:rPr>
          <w:rFonts w:ascii="Times New Roman" w:eastAsia="SimSun" w:hAnsi="Times New Roman" w:cs="Times New Roman"/>
          <w:kern w:val="1"/>
          <w:sz w:val="24"/>
          <w:szCs w:val="24"/>
          <w:lang w:eastAsia="ar-SA"/>
        </w:rPr>
        <w:t>dostawa przedmiotu zamówienia</w:t>
      </w:r>
      <w:r w:rsidRPr="001D4431">
        <w:rPr>
          <w:rFonts w:ascii="Times New Roman" w:eastAsia="SimSun" w:hAnsi="Times New Roman" w:cs="Times New Roman"/>
          <w:kern w:val="1"/>
          <w:sz w:val="24"/>
          <w:szCs w:val="24"/>
          <w:lang w:eastAsia="ar-SA"/>
        </w:rPr>
        <w:t xml:space="preserve"> </w:t>
      </w:r>
      <w:r w:rsidR="009E1157" w:rsidRPr="001D4431">
        <w:rPr>
          <w:rFonts w:ascii="Times New Roman" w:eastAsia="SimSun" w:hAnsi="Times New Roman" w:cs="Times New Roman"/>
          <w:b/>
          <w:kern w:val="1"/>
          <w:sz w:val="24"/>
          <w:szCs w:val="24"/>
          <w:lang w:eastAsia="ar-SA"/>
        </w:rPr>
        <w:t xml:space="preserve">w terminie do </w:t>
      </w:r>
      <w:r w:rsidR="00B6085F">
        <w:rPr>
          <w:rFonts w:ascii="Times New Roman" w:eastAsia="SimSun" w:hAnsi="Times New Roman" w:cs="Times New Roman"/>
          <w:b/>
          <w:kern w:val="1"/>
          <w:sz w:val="24"/>
          <w:szCs w:val="24"/>
          <w:lang w:eastAsia="ar-SA"/>
        </w:rPr>
        <w:t xml:space="preserve">30 dni od daty </w:t>
      </w:r>
      <w:r w:rsidR="00B6085F" w:rsidRPr="00D03A86">
        <w:rPr>
          <w:rFonts w:ascii="Times New Roman" w:eastAsia="SimSun" w:hAnsi="Times New Roman" w:cs="Times New Roman"/>
          <w:b/>
          <w:kern w:val="1"/>
          <w:sz w:val="24"/>
          <w:szCs w:val="24"/>
          <w:lang w:eastAsia="ar-SA"/>
        </w:rPr>
        <w:t xml:space="preserve">podpisania </w:t>
      </w:r>
      <w:r w:rsidR="00D03A86" w:rsidRPr="00D03A86">
        <w:rPr>
          <w:rFonts w:ascii="Times New Roman" w:eastAsia="SimSun" w:hAnsi="Times New Roman" w:cs="Times New Roman"/>
          <w:b/>
          <w:kern w:val="1"/>
          <w:sz w:val="24"/>
          <w:szCs w:val="24"/>
          <w:lang w:eastAsia="ar-SA"/>
        </w:rPr>
        <w:t>umowy.</w:t>
      </w:r>
    </w:p>
    <w:p w14:paraId="018BD987" w14:textId="77777777" w:rsidR="00E36F0E" w:rsidRPr="000349C2" w:rsidRDefault="004E6CD8" w:rsidP="00E36F0E">
      <w:pPr>
        <w:pStyle w:val="Akapitzlist1"/>
        <w:ind w:left="0"/>
        <w:jc w:val="both"/>
      </w:pPr>
      <w:r w:rsidRPr="000349C2">
        <w:rPr>
          <w:highlight w:val="lightGray"/>
        </w:rPr>
        <w:lastRenderedPageBreak/>
        <w:t>V</w:t>
      </w:r>
      <w:r w:rsidR="00302D8C" w:rsidRPr="000349C2">
        <w:rPr>
          <w:highlight w:val="lightGray"/>
        </w:rPr>
        <w:t>I</w:t>
      </w:r>
      <w:r w:rsidRPr="000349C2">
        <w:rPr>
          <w:highlight w:val="lightGray"/>
        </w:rPr>
        <w:t xml:space="preserve">. </w:t>
      </w:r>
      <w:r w:rsidR="00AE7C19" w:rsidRPr="000349C2">
        <w:rPr>
          <w:highlight w:val="lightGray"/>
        </w:rPr>
        <w:t>PROJEKTOWANE POSTANOWIENIA UMOWY W SPRAWIE ZAMÓWIENIA PUBLICZNEGO, KTÓRE ZOSTANĄ WPROWADZONE DO TREŚCI UMOWY</w:t>
      </w:r>
    </w:p>
    <w:p w14:paraId="6D24CBD5" w14:textId="77777777" w:rsidR="00AE7C19" w:rsidRPr="000349C2" w:rsidRDefault="00AE7C19" w:rsidP="00324498">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6.1</w:t>
      </w:r>
    </w:p>
    <w:p w14:paraId="37ACA8A3" w14:textId="77777777" w:rsidR="00AE7C19" w:rsidRPr="000349C2" w:rsidRDefault="00AE7C19" w:rsidP="00AE7C19">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Projektowane postanowienia umowy w sprawie zamówienia publicznego, które zostaną wprowadzone do treści umowy, określone zostały w załączniku nr 5 do SWZ.</w:t>
      </w:r>
    </w:p>
    <w:p w14:paraId="75CE36C6" w14:textId="77777777" w:rsidR="00AE7C19" w:rsidRPr="000349C2" w:rsidRDefault="00AE7C19" w:rsidP="00E36F0E">
      <w:pPr>
        <w:pStyle w:val="Akapitzlist1"/>
        <w:ind w:left="0"/>
        <w:jc w:val="both"/>
      </w:pPr>
      <w:r w:rsidRPr="000349C2">
        <w:rPr>
          <w:highlight w:val="lightGray"/>
        </w:rPr>
        <w:t>VII. INFORMACJE O ŚRODKACH KOMUNIKACJI ELEKTRONICZNEJ, PRZY UŻYCIU KTÓRYCH ZAMAWIAJĄCY BĘDZIE SIĘ KOMUNIKOWAŁ Z WYKONAWCAMI ORAZ INFORMACJE O WYMAGANIACH TECHNICZNYCH I ORGANIZACYJNYCH SPORZĄDZANIA, WYSYŁANIA I ODBIERANIA KORESPONDENCJI ELEKTRONICZNEJ</w:t>
      </w:r>
    </w:p>
    <w:p w14:paraId="031847AA" w14:textId="77777777" w:rsidR="00AE7C19" w:rsidRPr="000349C2" w:rsidRDefault="00AE7C19" w:rsidP="00324498">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7.1 </w:t>
      </w:r>
    </w:p>
    <w:p w14:paraId="0C5DA806" w14:textId="77777777" w:rsidR="00881A38" w:rsidRPr="007C7119" w:rsidRDefault="00881A38" w:rsidP="00324498">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 xml:space="preserve">Wszelkie informacje dotyczące postępowania, modyfikacje SWZ, ogłoszenie wyników itp. będą zamieszczane na stronie </w:t>
      </w:r>
      <w:hyperlink r:id="rId9" w:history="1">
        <w:r w:rsidRPr="007C7119">
          <w:rPr>
            <w:rStyle w:val="Hipercze"/>
            <w:rFonts w:ascii="Times New Roman" w:hAnsi="Times New Roman" w:cs="Times New Roman"/>
            <w:sz w:val="24"/>
            <w:szCs w:val="24"/>
          </w:rPr>
          <w:t>http://milejewo-ug.bip-wm.pl/public/</w:t>
        </w:r>
      </w:hyperlink>
      <w:r w:rsidRPr="007C7119">
        <w:rPr>
          <w:rFonts w:ascii="Times New Roman" w:hAnsi="Times New Roman" w:cs="Times New Roman"/>
          <w:sz w:val="24"/>
          <w:szCs w:val="24"/>
        </w:rPr>
        <w:t xml:space="preserve">, http://milejewo.pl/, </w:t>
      </w:r>
      <w:hyperlink r:id="rId10" w:history="1">
        <w:r w:rsidRPr="007C7119">
          <w:rPr>
            <w:rStyle w:val="Hipercze"/>
            <w:rFonts w:ascii="Times New Roman" w:hAnsi="Times New Roman" w:cs="Times New Roman"/>
            <w:sz w:val="24"/>
            <w:szCs w:val="24"/>
          </w:rPr>
          <w:t>https://ugmilejewo.ezamowienia.com/</w:t>
        </w:r>
      </w:hyperlink>
    </w:p>
    <w:p w14:paraId="63778EFB"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0A78BD97" w14:textId="77777777" w:rsidR="007C7119" w:rsidRPr="007C7119" w:rsidRDefault="007C7119" w:rsidP="00324498">
      <w:pPr>
        <w:pStyle w:val="Akapitzlist"/>
        <w:numPr>
          <w:ilvl w:val="1"/>
          <w:numId w:val="17"/>
        </w:numPr>
        <w:suppressAutoHyphens/>
        <w:spacing w:before="0" w:afterAutospacing="0"/>
        <w:ind w:left="0" w:firstLine="0"/>
        <w:jc w:val="both"/>
        <w:rPr>
          <w:rFonts w:ascii="Times New Roman" w:hAnsi="Times New Roman" w:cs="Times New Roman"/>
          <w:sz w:val="24"/>
          <w:szCs w:val="24"/>
        </w:rPr>
      </w:pPr>
    </w:p>
    <w:p w14:paraId="0003B092" w14:textId="696CF93F" w:rsidR="00881A38" w:rsidRPr="007C7119" w:rsidRDefault="00881A38" w:rsidP="00324498">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Komunikacja między Zamawiającym a Wykonawcami odbywa się przy użyciu: Platformy Zamówień Publicznych ZETOPZP: </w:t>
      </w:r>
      <w:hyperlink r:id="rId11" w:history="1">
        <w:r w:rsidRPr="007C7119">
          <w:rPr>
            <w:rStyle w:val="Hipercze"/>
            <w:rFonts w:ascii="Times New Roman" w:hAnsi="Times New Roman" w:cs="Times New Roman"/>
            <w:sz w:val="24"/>
            <w:szCs w:val="24"/>
          </w:rPr>
          <w:t>https://ugmilejewo.ezamowienia.com/</w:t>
        </w:r>
      </w:hyperlink>
    </w:p>
    <w:p w14:paraId="14A2D289"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15017473" w14:textId="77777777" w:rsidR="007C7119" w:rsidRPr="007C7119" w:rsidRDefault="007C7119" w:rsidP="00AD3F46">
      <w:pPr>
        <w:pStyle w:val="Akapitzlist"/>
        <w:numPr>
          <w:ilvl w:val="1"/>
          <w:numId w:val="17"/>
        </w:numPr>
        <w:suppressAutoHyphens/>
        <w:spacing w:before="0" w:afterAutospacing="0"/>
        <w:jc w:val="both"/>
        <w:rPr>
          <w:rFonts w:ascii="Times New Roman" w:hAnsi="Times New Roman" w:cs="Times New Roman"/>
          <w:sz w:val="24"/>
          <w:szCs w:val="24"/>
        </w:rPr>
      </w:pPr>
    </w:p>
    <w:p w14:paraId="241BD207" w14:textId="1EA6147C" w:rsidR="00881A38" w:rsidRPr="004A080E" w:rsidRDefault="00881A38" w:rsidP="007C7119">
      <w:pPr>
        <w:suppressAutoHyphens/>
        <w:spacing w:before="0" w:afterAutospacing="0"/>
        <w:jc w:val="both"/>
        <w:rPr>
          <w:rFonts w:ascii="Times New Roman" w:hAnsi="Times New Roman" w:cs="Times New Roman"/>
          <w:sz w:val="24"/>
          <w:szCs w:val="24"/>
        </w:rPr>
      </w:pPr>
      <w:r w:rsidRPr="004A080E">
        <w:rPr>
          <w:rFonts w:ascii="Times New Roman" w:hAnsi="Times New Roman" w:cs="Times New Roman"/>
          <w:sz w:val="24"/>
          <w:szCs w:val="24"/>
        </w:rPr>
        <w:t>W kwestiach spornych terminy liczone będą od dnia umieszczenia informacji</w:t>
      </w:r>
      <w:r w:rsidRPr="004A080E">
        <w:rPr>
          <w:rFonts w:ascii="Times New Roman" w:hAnsi="Times New Roman" w:cs="Times New Roman"/>
          <w:sz w:val="24"/>
          <w:szCs w:val="24"/>
        </w:rPr>
        <w:br/>
        <w:t xml:space="preserve">na stronie Zamawiającego. W razie konieczności Zamawiający przedłuży termin składania ofert w celu umożliwienia oferentom uwzględnienia w przygotowanych ofertach otrzymanych wyjaśnień lub zmian. </w:t>
      </w:r>
    </w:p>
    <w:p w14:paraId="188ADC3D" w14:textId="77777777" w:rsidR="007C7119" w:rsidRPr="007C7119" w:rsidRDefault="007C7119" w:rsidP="007C7119">
      <w:pPr>
        <w:suppressAutoHyphens/>
        <w:spacing w:before="0" w:afterAutospacing="0"/>
        <w:jc w:val="both"/>
        <w:rPr>
          <w:rFonts w:ascii="Times New Roman" w:hAnsi="Times New Roman" w:cs="Times New Roman"/>
          <w:sz w:val="24"/>
          <w:szCs w:val="24"/>
        </w:rPr>
      </w:pPr>
    </w:p>
    <w:p w14:paraId="1D7C955F" w14:textId="03868597" w:rsidR="007C7119" w:rsidRPr="007C7119" w:rsidRDefault="007C7119" w:rsidP="007C7119">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7.4</w:t>
      </w:r>
    </w:p>
    <w:p w14:paraId="5A550A0E" w14:textId="70E9E36F" w:rsidR="00881A38" w:rsidRPr="007C7119" w:rsidRDefault="00881A38" w:rsidP="007C7119">
      <w:pPr>
        <w:suppressAutoHyphens/>
        <w:spacing w:before="0" w:afterAutospacing="0"/>
        <w:jc w:val="both"/>
        <w:rPr>
          <w:rFonts w:ascii="Times New Roman" w:hAnsi="Times New Roman" w:cs="Times New Roman"/>
          <w:sz w:val="24"/>
          <w:szCs w:val="24"/>
        </w:rPr>
      </w:pPr>
      <w:r w:rsidRPr="007C7119">
        <w:rPr>
          <w:rFonts w:ascii="Times New Roman" w:hAnsi="Times New Roman" w:cs="Times New Roman"/>
          <w:sz w:val="24"/>
          <w:szCs w:val="24"/>
        </w:rPr>
        <w:t>Zamawiający nie będzie udzielał ustnych i telefonicznych informacji, wyjaśnień czy odpowiedzi na kierowane do Zamawiającego zapytania, w sprawach wymagających zachowania formy pisemnej. Korespondencja, która wpłynie do Zamawiającego</w:t>
      </w:r>
      <w:r w:rsidR="00667FE6">
        <w:rPr>
          <w:rFonts w:ascii="Times New Roman" w:hAnsi="Times New Roman" w:cs="Times New Roman"/>
          <w:sz w:val="24"/>
          <w:szCs w:val="24"/>
        </w:rPr>
        <w:t xml:space="preserve"> </w:t>
      </w:r>
      <w:r w:rsidRPr="007C7119">
        <w:rPr>
          <w:rFonts w:ascii="Times New Roman" w:hAnsi="Times New Roman" w:cs="Times New Roman"/>
          <w:sz w:val="24"/>
          <w:szCs w:val="24"/>
        </w:rPr>
        <w:t>po godzinach jego urzędowania tj. poniedziałek, wtorek, czwartek – od godz. 7.30</w:t>
      </w:r>
      <w:r w:rsidR="00667FE6">
        <w:rPr>
          <w:rFonts w:ascii="Times New Roman" w:hAnsi="Times New Roman" w:cs="Times New Roman"/>
          <w:sz w:val="24"/>
          <w:szCs w:val="24"/>
        </w:rPr>
        <w:t xml:space="preserve"> </w:t>
      </w:r>
      <w:r w:rsidRPr="007C7119">
        <w:rPr>
          <w:rFonts w:ascii="Times New Roman" w:hAnsi="Times New Roman" w:cs="Times New Roman"/>
          <w:sz w:val="24"/>
          <w:szCs w:val="24"/>
        </w:rPr>
        <w:t>do 15.30, środę – od godz. 7.30 do 17.00,piątek – od godz. 7.30 do 14.00 zostanie potraktowana tak jakby przyszła w dniu następnym.</w:t>
      </w:r>
    </w:p>
    <w:p w14:paraId="0E31C17C" w14:textId="77777777" w:rsidR="00923B3B" w:rsidRPr="00ED3D52" w:rsidRDefault="00923B3B" w:rsidP="00122149">
      <w:pPr>
        <w:shd w:val="clear" w:color="auto" w:fill="FFFFFF"/>
        <w:spacing w:line="235" w:lineRule="atLeast"/>
        <w:rPr>
          <w:rFonts w:ascii="Times New Roman" w:eastAsia="Times New Roman" w:hAnsi="Times New Roman" w:cs="Times New Roman"/>
          <w:color w:val="000000"/>
          <w:sz w:val="24"/>
          <w:szCs w:val="24"/>
          <w:lang w:eastAsia="pl-PL"/>
        </w:rPr>
      </w:pPr>
    </w:p>
    <w:p w14:paraId="633B79DF" w14:textId="77777777" w:rsidR="00AE7C19" w:rsidRPr="000349C2" w:rsidRDefault="00763E55" w:rsidP="00763E55">
      <w:pPr>
        <w:pStyle w:val="Akapitzlist1"/>
        <w:ind w:left="0"/>
      </w:pPr>
      <w:r w:rsidRPr="000349C2">
        <w:rPr>
          <w:highlight w:val="lightGray"/>
        </w:rPr>
        <w:t>VIII. WSKAZANIE OSÓB UPRAWNIONYCH DO KOMUNIKOWANIA SIĘ Z WYKONAWCAMI</w:t>
      </w:r>
    </w:p>
    <w:p w14:paraId="763D0246" w14:textId="77777777" w:rsidR="00763E55" w:rsidRPr="000349C2" w:rsidRDefault="00763E55"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8.1</w:t>
      </w:r>
    </w:p>
    <w:p w14:paraId="1D8D22F4" w14:textId="77777777" w:rsidR="00763E55" w:rsidRPr="000349C2" w:rsidRDefault="00763E55"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wyznacza następujące osoby do kontaktu z Wykonawcami:</w:t>
      </w:r>
    </w:p>
    <w:p w14:paraId="4A82B74B" w14:textId="77777777" w:rsidR="00763E55" w:rsidRPr="000349C2" w:rsidRDefault="00763E55" w:rsidP="00763E55">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 P. Aneta Witkowska – Kierownik Referatu Gospodarczego.</w:t>
      </w:r>
    </w:p>
    <w:p w14:paraId="13BE8B1F" w14:textId="77777777" w:rsidR="00763E55" w:rsidRPr="000349C2" w:rsidRDefault="00763E55" w:rsidP="00763E55">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 P. Łukasz Szweda – Podinspektor w Referacie Gospodarczym</w:t>
      </w:r>
    </w:p>
    <w:p w14:paraId="0FEBD3B2" w14:textId="77777777" w:rsidR="00763E55" w:rsidRPr="000349C2" w:rsidRDefault="00763E55" w:rsidP="00763E55">
      <w:pPr>
        <w:widowControl w:val="0"/>
        <w:suppressAutoHyphens/>
        <w:jc w:val="both"/>
        <w:rPr>
          <w:rStyle w:val="Hipercze"/>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e-mail: </w:t>
      </w:r>
      <w:hyperlink r:id="rId12" w:history="1">
        <w:r w:rsidRPr="000349C2">
          <w:rPr>
            <w:rStyle w:val="Hipercze"/>
            <w:rFonts w:ascii="Times New Roman" w:eastAsia="SimSun" w:hAnsi="Times New Roman" w:cs="Times New Roman"/>
            <w:kern w:val="1"/>
            <w:sz w:val="24"/>
            <w:szCs w:val="24"/>
            <w:lang w:eastAsia="zh-CN"/>
          </w:rPr>
          <w:t>ugmilejewo@elblag.com.pl</w:t>
        </w:r>
      </w:hyperlink>
    </w:p>
    <w:p w14:paraId="65250650" w14:textId="77777777" w:rsidR="00763E55" w:rsidRPr="000349C2" w:rsidRDefault="00763E55" w:rsidP="00763E55">
      <w:pPr>
        <w:widowControl w:val="0"/>
        <w:suppressAutoHyphens/>
        <w:jc w:val="both"/>
        <w:rPr>
          <w:rStyle w:val="Hipercze"/>
          <w:rFonts w:ascii="Times New Roman" w:eastAsia="SimSun" w:hAnsi="Times New Roman" w:cs="Times New Roman"/>
          <w:color w:val="auto"/>
          <w:kern w:val="1"/>
          <w:sz w:val="24"/>
          <w:szCs w:val="24"/>
          <w:u w:val="none"/>
          <w:lang w:eastAsia="zh-CN"/>
        </w:rPr>
      </w:pPr>
      <w:r w:rsidRPr="000349C2">
        <w:rPr>
          <w:rStyle w:val="Hipercze"/>
          <w:rFonts w:ascii="Times New Roman" w:eastAsia="SimSun" w:hAnsi="Times New Roman" w:cs="Times New Roman"/>
          <w:color w:val="auto"/>
          <w:kern w:val="1"/>
          <w:sz w:val="24"/>
          <w:szCs w:val="24"/>
          <w:highlight w:val="lightGray"/>
          <w:u w:val="none"/>
          <w:lang w:eastAsia="zh-CN"/>
        </w:rPr>
        <w:t>IX. TERMIN ZWIĄZANIA OFERTĄ</w:t>
      </w:r>
    </w:p>
    <w:p w14:paraId="5870232C" w14:textId="77777777"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9.1</w:t>
      </w:r>
    </w:p>
    <w:p w14:paraId="61022F57" w14:textId="77777777"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hAnsi="Times New Roman" w:cs="Times New Roman"/>
          <w:sz w:val="24"/>
          <w:szCs w:val="24"/>
        </w:rPr>
        <w:t>Termin związania ofertą w przedmiotowym postępowaniu wynosi 30 dni. Bieg terminu związania ofertą rozpoczyna się wraz z upływem terminu składania ofert</w:t>
      </w:r>
      <w:r w:rsidRPr="000349C2">
        <w:rPr>
          <w:rFonts w:ascii="Times New Roman" w:eastAsia="SimSun" w:hAnsi="Times New Roman" w:cs="Times New Roman"/>
          <w:kern w:val="1"/>
          <w:sz w:val="24"/>
          <w:szCs w:val="24"/>
          <w:lang w:eastAsia="zh-CN"/>
        </w:rPr>
        <w:t xml:space="preserve"> </w:t>
      </w:r>
    </w:p>
    <w:p w14:paraId="5F8B4BC7" w14:textId="77777777" w:rsidR="00AE1F0E" w:rsidRDefault="00AE1F0E" w:rsidP="00AE1F0E">
      <w:pPr>
        <w:widowControl w:val="0"/>
        <w:suppressAutoHyphens/>
        <w:spacing w:before="0" w:afterAutospacing="0"/>
        <w:jc w:val="both"/>
        <w:rPr>
          <w:rFonts w:ascii="Times New Roman" w:eastAsia="SimSun" w:hAnsi="Times New Roman" w:cs="Times New Roman"/>
          <w:kern w:val="1"/>
          <w:sz w:val="24"/>
          <w:szCs w:val="24"/>
          <w:lang w:eastAsia="zh-CN"/>
        </w:rPr>
      </w:pPr>
    </w:p>
    <w:p w14:paraId="2BDF0D13" w14:textId="76240972" w:rsidR="0033099C" w:rsidRPr="000349C2" w:rsidRDefault="0033099C"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9.2.</w:t>
      </w:r>
    </w:p>
    <w:p w14:paraId="27055E08" w14:textId="77777777" w:rsidR="0033099C" w:rsidRPr="000349C2" w:rsidRDefault="0033099C" w:rsidP="0033099C">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Przedłużenie terminu związania ofertą, o którym mowa w pkt. 9.1, wymaga złożenia przez Wykonawcę pisemnego oświadczenia o wyrażeniu zgody na przedłużenie terminu związania ofertą.</w:t>
      </w:r>
    </w:p>
    <w:p w14:paraId="13F5215D" w14:textId="77777777" w:rsidR="00763E55" w:rsidRPr="000349C2" w:rsidRDefault="00D96EA0" w:rsidP="00763E55">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highlight w:val="lightGray"/>
          <w:lang w:eastAsia="zh-CN"/>
        </w:rPr>
        <w:t>X. INFORMACJE O WARUNKACH UDZIAŁU W POSTĘPOWANIU</w:t>
      </w:r>
    </w:p>
    <w:p w14:paraId="3E0DB910" w14:textId="77777777" w:rsidR="00D96EA0" w:rsidRPr="000349C2" w:rsidRDefault="00D96EA0" w:rsidP="00AE1F0E">
      <w:pPr>
        <w:widowControl w:val="0"/>
        <w:tabs>
          <w:tab w:val="left" w:pos="2837"/>
          <w:tab w:val="left" w:pos="9924"/>
        </w:tabs>
        <w:suppressAutoHyphens/>
        <w:spacing w:before="0" w:afterAutospacing="0"/>
        <w:ind w:left="709" w:hanging="709"/>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10.1</w:t>
      </w:r>
    </w:p>
    <w:p w14:paraId="2F817135" w14:textId="77777777" w:rsidR="00D96EA0" w:rsidRPr="000349C2" w:rsidRDefault="00D96EA0" w:rsidP="00D96EA0">
      <w:pPr>
        <w:widowControl w:val="0"/>
        <w:tabs>
          <w:tab w:val="left" w:pos="2837"/>
          <w:tab w:val="left" w:pos="9924"/>
        </w:tabs>
        <w:suppressAutoHyphens/>
        <w:ind w:left="709" w:hanging="709"/>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Warunki udziału w postępowaniu:</w:t>
      </w:r>
    </w:p>
    <w:p w14:paraId="13E0C24B" w14:textId="77777777" w:rsidR="00D96EA0" w:rsidRPr="000349C2" w:rsidRDefault="00D96EA0" w:rsidP="00AE1F0E">
      <w:pPr>
        <w:widowControl w:val="0"/>
        <w:tabs>
          <w:tab w:val="left" w:pos="2837"/>
          <w:tab w:val="left" w:pos="9924"/>
        </w:tabs>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10.1.1</w:t>
      </w:r>
    </w:p>
    <w:p w14:paraId="308A6807" w14:textId="77777777" w:rsidR="00D96EA0" w:rsidRPr="000349C2" w:rsidRDefault="00D96EA0" w:rsidP="00D96EA0">
      <w:pPr>
        <w:widowControl w:val="0"/>
        <w:tabs>
          <w:tab w:val="left" w:pos="2837"/>
          <w:tab w:val="left" w:pos="9924"/>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postępowaniu o udzielenie zamówienia mogą wziąć udział Wykonawcy, którzy nie podlegają wykluczeniu i spełniają warunki udziału w postępowaniu dotyczące:</w:t>
      </w:r>
    </w:p>
    <w:p w14:paraId="48C59189" w14:textId="77777777" w:rsidR="00D96EA0" w:rsidRPr="000349C2" w:rsidRDefault="00D96EA0" w:rsidP="00D96EA0">
      <w:pPr>
        <w:widowControl w:val="0"/>
        <w:tabs>
          <w:tab w:val="left" w:pos="2837"/>
          <w:tab w:val="left" w:pos="9924"/>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 zdolności do występowania w obrocie gospodarczym,</w:t>
      </w:r>
    </w:p>
    <w:p w14:paraId="5E6D0910" w14:textId="1A9ADF1A" w:rsidR="00D96EA0" w:rsidRDefault="00D96EA0" w:rsidP="00D96EA0">
      <w:pPr>
        <w:tabs>
          <w:tab w:val="left" w:pos="4254"/>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2) uprawnień do prowadzenia określonej działalności gospodarczej lub zawodowej, o ile wynika to z odrębnych przepisów,</w:t>
      </w:r>
    </w:p>
    <w:p w14:paraId="180191EB" w14:textId="0D415153" w:rsidR="00D96EA0" w:rsidRPr="004A080E" w:rsidRDefault="00D43FD0" w:rsidP="00D43FD0">
      <w:pPr>
        <w:tabs>
          <w:tab w:val="left" w:pos="4254"/>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00D96EA0" w:rsidRPr="004A080E">
        <w:rPr>
          <w:rFonts w:ascii="Times New Roman" w:eastAsia="Times New Roman" w:hAnsi="Times New Roman" w:cs="Times New Roman"/>
          <w:sz w:val="24"/>
          <w:szCs w:val="24"/>
          <w:lang w:eastAsia="ar-SA"/>
        </w:rPr>
        <w:t>sytuacji ekonomicznej lub finansowej,</w:t>
      </w:r>
    </w:p>
    <w:p w14:paraId="0F479574" w14:textId="369A616B" w:rsidR="00D96EA0" w:rsidRPr="00D43FD0" w:rsidRDefault="00D43FD0" w:rsidP="00D43FD0">
      <w:pPr>
        <w:tabs>
          <w:tab w:val="left" w:pos="4254"/>
        </w:tabs>
        <w:suppressAutoHyphens/>
        <w:jc w:val="both"/>
        <w:rPr>
          <w:rFonts w:ascii="Times New Roman" w:eastAsia="Times New Roman" w:hAnsi="Times New Roman" w:cs="Times New Roman"/>
          <w:sz w:val="24"/>
          <w:szCs w:val="24"/>
          <w:lang w:eastAsia="ar-SA"/>
        </w:rPr>
      </w:pPr>
      <w:r w:rsidRPr="004A080E">
        <w:rPr>
          <w:rFonts w:ascii="Times New Roman" w:eastAsia="Times New Roman" w:hAnsi="Times New Roman" w:cs="Times New Roman"/>
          <w:sz w:val="24"/>
          <w:szCs w:val="24"/>
          <w:lang w:eastAsia="ar-SA"/>
        </w:rPr>
        <w:t xml:space="preserve">4) </w:t>
      </w:r>
      <w:r w:rsidR="00D96EA0" w:rsidRPr="004A080E">
        <w:rPr>
          <w:rFonts w:ascii="Times New Roman" w:eastAsia="Times New Roman" w:hAnsi="Times New Roman" w:cs="Times New Roman"/>
          <w:sz w:val="24"/>
          <w:szCs w:val="24"/>
          <w:lang w:eastAsia="ar-SA"/>
        </w:rPr>
        <w:t>zdolności technicznej lub zawodowej.</w:t>
      </w:r>
    </w:p>
    <w:p w14:paraId="6F3FBEC0" w14:textId="77777777" w:rsidR="00D96EA0" w:rsidRPr="000349C2" w:rsidRDefault="00D96EA0" w:rsidP="00AE1F0E">
      <w:pPr>
        <w:widowControl w:val="0"/>
        <w:suppressAutoHyphens/>
        <w:spacing w:before="0" w:afterAutospacing="0"/>
        <w:ind w:left="425" w:hanging="425"/>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10.2</w:t>
      </w:r>
    </w:p>
    <w:p w14:paraId="7B85B459" w14:textId="77777777" w:rsidR="00D96EA0" w:rsidRPr="000349C2" w:rsidRDefault="00D96EA0" w:rsidP="00D96EA0">
      <w:pPr>
        <w:widowControl w:val="0"/>
        <w:suppressAutoHyphens/>
        <w:ind w:left="426" w:hanging="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Opis sposobu dokonywania oceny spełniania warunków udziału w postępowaniu:</w:t>
      </w:r>
    </w:p>
    <w:p w14:paraId="5364AA0D" w14:textId="77777777" w:rsidR="00D96EA0" w:rsidRPr="000349C2" w:rsidRDefault="00D96EA0" w:rsidP="00AE1F0E">
      <w:pPr>
        <w:widowControl w:val="0"/>
        <w:suppressAutoHyphens/>
        <w:spacing w:before="0" w:afterAutospacing="0"/>
        <w:ind w:left="425" w:hanging="425"/>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10.2.1</w:t>
      </w:r>
    </w:p>
    <w:p w14:paraId="57DC87F8" w14:textId="77777777" w:rsidR="00D96EA0" w:rsidRPr="000349C2" w:rsidRDefault="00D96EA0" w:rsidP="00D96EA0">
      <w:pPr>
        <w:widowControl w:val="0"/>
        <w:suppressAutoHyphens/>
        <w:ind w:left="426" w:hanging="42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Zdolność do występowania w obrocie gospodarczym.</w:t>
      </w:r>
    </w:p>
    <w:p w14:paraId="4259075D"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6C7C658E"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10.2.2</w:t>
      </w:r>
    </w:p>
    <w:p w14:paraId="7B50F291"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Uprawnienia do prowadzenia określonej działalności gospodarczej lub zawodowej, o ile wynika to z odrębnych przepisów.</w:t>
      </w:r>
    </w:p>
    <w:p w14:paraId="6B7699C9"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3FF6B0A0"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10.2.3</w:t>
      </w:r>
    </w:p>
    <w:p w14:paraId="75E2C6A9" w14:textId="77777777" w:rsidR="00D96EA0" w:rsidRPr="000349C2" w:rsidRDefault="00D96EA0" w:rsidP="00D96EA0">
      <w:pPr>
        <w:widowControl w:val="0"/>
        <w:suppressAutoHyphens/>
        <w:ind w:left="426" w:hanging="426"/>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Sytuacja ekonomiczna i finansowa</w:t>
      </w:r>
    </w:p>
    <w:p w14:paraId="17EC27C0"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nie dokonuje w tym zakresie szczegółowego opisu sposobu dokonania oceny spełniania warunków udziału w postępowaniu.</w:t>
      </w:r>
    </w:p>
    <w:p w14:paraId="59BDA905" w14:textId="77777777" w:rsidR="00D96EA0" w:rsidRPr="000349C2" w:rsidRDefault="00D96EA0" w:rsidP="00AE1F0E">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10.2.4</w:t>
      </w:r>
    </w:p>
    <w:p w14:paraId="5C0A0E77" w14:textId="77777777" w:rsidR="00D96EA0" w:rsidRPr="000349C2" w:rsidRDefault="00D96EA0" w:rsidP="00D96EA0">
      <w:pPr>
        <w:widowControl w:val="0"/>
        <w:suppressAutoHyphens/>
        <w:ind w:left="426" w:hanging="426"/>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Zdolność techniczna lub zawodowa </w:t>
      </w:r>
    </w:p>
    <w:p w14:paraId="08D9C96B" w14:textId="79DC6318" w:rsidR="00D96EA0" w:rsidRPr="000349C2" w:rsidRDefault="00D96EA0" w:rsidP="00D96EA0">
      <w:pPr>
        <w:jc w:val="both"/>
        <w:rPr>
          <w:rFonts w:ascii="Times New Roman" w:eastAsia="Times New Roman" w:hAnsi="Times New Roman" w:cs="Times New Roman"/>
          <w:sz w:val="24"/>
          <w:szCs w:val="24"/>
          <w:highlight w:val="yellow"/>
          <w:lang w:eastAsia="ar-SA"/>
        </w:rPr>
      </w:pPr>
      <w:r w:rsidRPr="000349C2">
        <w:rPr>
          <w:rFonts w:ascii="Times New Roman" w:eastAsia="Times New Roman" w:hAnsi="Times New Roman" w:cs="Times New Roman"/>
          <w:sz w:val="24"/>
          <w:szCs w:val="24"/>
          <w:lang w:eastAsia="ar-SA"/>
        </w:rPr>
        <w:t xml:space="preserve">Zamawiający wymaga przedłożenia wykazu </w:t>
      </w:r>
      <w:r w:rsidR="00BB201F">
        <w:rPr>
          <w:rFonts w:ascii="Times New Roman" w:eastAsia="Times New Roman" w:hAnsi="Times New Roman" w:cs="Times New Roman"/>
          <w:sz w:val="24"/>
          <w:szCs w:val="24"/>
          <w:lang w:eastAsia="ar-SA"/>
        </w:rPr>
        <w:t>dostaw</w:t>
      </w:r>
      <w:r w:rsidRPr="000349C2">
        <w:rPr>
          <w:rFonts w:ascii="Times New Roman" w:eastAsia="Times New Roman" w:hAnsi="Times New Roman" w:cs="Times New Roman"/>
          <w:sz w:val="24"/>
          <w:szCs w:val="24"/>
          <w:lang w:eastAsia="ar-SA"/>
        </w:rPr>
        <w:t xml:space="preserve"> wykonanych nie wcześniej niż w okresie ostatnich 5 lat, a jeżeli okres prowadzenia działalności jest krótszy – w tym okresie, wraz z podaniem ich rodzaju, wartości, daty i miejsca wykonania oraz podmiotów, na rzecz których </w:t>
      </w:r>
      <w:r w:rsidR="00BB201F">
        <w:rPr>
          <w:rFonts w:ascii="Times New Roman" w:eastAsia="Times New Roman" w:hAnsi="Times New Roman" w:cs="Times New Roman"/>
          <w:sz w:val="24"/>
          <w:szCs w:val="24"/>
          <w:lang w:eastAsia="ar-SA"/>
        </w:rPr>
        <w:t xml:space="preserve">dostawy te zostały wykonane wg </w:t>
      </w:r>
      <w:r w:rsidRPr="000349C2">
        <w:rPr>
          <w:rFonts w:ascii="Times New Roman" w:eastAsia="Times New Roman" w:hAnsi="Times New Roman" w:cs="Times New Roman"/>
          <w:sz w:val="24"/>
          <w:szCs w:val="24"/>
          <w:lang w:eastAsia="ar-SA"/>
        </w:rPr>
        <w:t>załącznik</w:t>
      </w:r>
      <w:r w:rsidR="00BB201F">
        <w:rPr>
          <w:rFonts w:ascii="Times New Roman" w:eastAsia="Times New Roman" w:hAnsi="Times New Roman" w:cs="Times New Roman"/>
          <w:sz w:val="24"/>
          <w:szCs w:val="24"/>
          <w:lang w:eastAsia="ar-SA"/>
        </w:rPr>
        <w:t>a</w:t>
      </w:r>
      <w:r w:rsidRPr="000349C2">
        <w:rPr>
          <w:rFonts w:ascii="Times New Roman" w:eastAsia="Times New Roman" w:hAnsi="Times New Roman" w:cs="Times New Roman"/>
          <w:sz w:val="24"/>
          <w:szCs w:val="24"/>
          <w:lang w:eastAsia="ar-SA"/>
        </w:rPr>
        <w:t xml:space="preserve"> nr 3 do SWZ zgodnie z wymaganiami określonymi w pkt. 13.4.2.</w:t>
      </w:r>
    </w:p>
    <w:p w14:paraId="6DB08FAA" w14:textId="77777777" w:rsidR="00D96EA0" w:rsidRPr="000349C2" w:rsidRDefault="00D96EA0" w:rsidP="00763E55">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highlight w:val="lightGray"/>
          <w:lang w:eastAsia="zh-CN"/>
        </w:rPr>
        <w:lastRenderedPageBreak/>
        <w:t>XI. PODSTAWY WYKLUCZENIA, O KTÓRYCH MOWA W ART. 108 UST. 1</w:t>
      </w:r>
    </w:p>
    <w:p w14:paraId="298450B7"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11.1</w:t>
      </w:r>
    </w:p>
    <w:p w14:paraId="54193BF2"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zh-CN"/>
        </w:rPr>
        <w:t>Z postępowania o udzielenie zamówienia wyklucza się Wykonawców, w stosunku do których zachodzi którakolwiek z okoliczności wskazanych w art. 108 ust. 1 ustawy Prawo zamówień publicznych.</w:t>
      </w:r>
    </w:p>
    <w:p w14:paraId="72D043BE"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11.2</w:t>
      </w:r>
    </w:p>
    <w:p w14:paraId="3AC3B3D4"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Wykonawca może zostać wykluczony przez Zamawiającego na każdym etapie postępowania o udzielenie zamówienia, z zastrzeżeniem art. 110 ust. 2 i 3 ustawy Prawo zamówień publicznych. </w:t>
      </w:r>
    </w:p>
    <w:p w14:paraId="00D6A3C3"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11.3</w:t>
      </w:r>
    </w:p>
    <w:p w14:paraId="455517DA"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Wykluczenie Wykonawcy następuje zgodnie z art. 111 ustawy Prawo zamówień publicznych.</w:t>
      </w:r>
    </w:p>
    <w:p w14:paraId="6C80DFE2"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XII. PODSTAWY WYKLUCZENIA, O KTÓRYCH MOWA W ART.109. UST. 1</w:t>
      </w:r>
    </w:p>
    <w:p w14:paraId="2719D6AA" w14:textId="77777777" w:rsidR="00D96EA0" w:rsidRPr="000349C2" w:rsidRDefault="00D96EA0" w:rsidP="00AE1F0E">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12.1</w:t>
      </w:r>
    </w:p>
    <w:p w14:paraId="254D1173" w14:textId="77777777" w:rsidR="003D642D"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przewiduje wykluczenie Wykonawcy na podstawie art. 109 ust. 1 pkt. 4 ustawy Prawo zamówień publicznych,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w:t>
      </w:r>
      <w:r w:rsidR="0021055A">
        <w:rPr>
          <w:rFonts w:ascii="Times New Roman" w:eastAsia="SimSun" w:hAnsi="Times New Roman" w:cs="Times New Roman"/>
          <w:kern w:val="1"/>
          <w:sz w:val="24"/>
          <w:szCs w:val="24"/>
          <w:lang w:eastAsia="ar-SA"/>
        </w:rPr>
        <w:t>pisach wszczęcia tej procedury.</w:t>
      </w:r>
    </w:p>
    <w:p w14:paraId="18A32C84" w14:textId="77777777" w:rsidR="00D96EA0" w:rsidRPr="000349C2" w:rsidRDefault="00D96EA0" w:rsidP="00D96EA0">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XIII. </w:t>
      </w:r>
      <w:r w:rsidR="003D642D" w:rsidRPr="000349C2">
        <w:rPr>
          <w:rFonts w:ascii="Times New Roman" w:eastAsia="SimSun" w:hAnsi="Times New Roman" w:cs="Times New Roman"/>
          <w:bCs/>
          <w:kern w:val="1"/>
          <w:sz w:val="24"/>
          <w:szCs w:val="24"/>
          <w:highlight w:val="lightGray"/>
          <w:lang w:eastAsia="zh-CN"/>
        </w:rPr>
        <w:t>OŚWIADCZENIA I DOKUMENTY, JAKIE ZOBOWIĄZANI SĄ DOSTARCZYĆ WYKONAWCY W CELU POTWIERDZENIA SPEŁNIANIA WARUNKÓW UDZIAŁU W POSTĘPOWANIU ORAZ WYKAZANIA BRAKU PODSTAW WYKLUCZENIA</w:t>
      </w:r>
      <w:r w:rsidR="003D642D" w:rsidRPr="000349C2">
        <w:rPr>
          <w:rFonts w:ascii="Times New Roman" w:eastAsia="SimSun" w:hAnsi="Times New Roman" w:cs="Times New Roman"/>
          <w:b/>
          <w:bCs/>
          <w:kern w:val="1"/>
          <w:sz w:val="24"/>
          <w:szCs w:val="24"/>
          <w:highlight w:val="lightGray"/>
          <w:lang w:eastAsia="zh-CN"/>
        </w:rPr>
        <w:t xml:space="preserve"> </w:t>
      </w:r>
      <w:r w:rsidR="003D642D" w:rsidRPr="000349C2">
        <w:rPr>
          <w:rFonts w:ascii="Times New Roman" w:eastAsia="SimSun" w:hAnsi="Times New Roman" w:cs="Times New Roman"/>
          <w:bCs/>
          <w:kern w:val="1"/>
          <w:sz w:val="24"/>
          <w:szCs w:val="24"/>
          <w:highlight w:val="lightGray"/>
          <w:lang w:eastAsia="zh-CN"/>
        </w:rPr>
        <w:t>(PODMIOTOWE ŚRODKI DOWODOWE)</w:t>
      </w:r>
    </w:p>
    <w:p w14:paraId="46EF7F39" w14:textId="77777777" w:rsidR="003D642D" w:rsidRPr="000349C2" w:rsidRDefault="003D642D" w:rsidP="00AE1F0E">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13.1</w:t>
      </w:r>
    </w:p>
    <w:p w14:paraId="6CF07B2E"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Do oferty Wykonawca zobowiązany jest dołączyć aktualne na dzień składania ofert oświadczenie o </w:t>
      </w:r>
      <w:r w:rsidRPr="009B6EEE">
        <w:rPr>
          <w:rFonts w:ascii="Times New Roman" w:eastAsia="Times New Roman" w:hAnsi="Times New Roman" w:cs="Times New Roman"/>
          <w:sz w:val="24"/>
          <w:szCs w:val="24"/>
          <w:lang w:eastAsia="ar-SA"/>
        </w:rPr>
        <w:t>niepodleganiu wykluczeniu i spełnianiu warunków udziału w postępowaniu zgodnie z załącznikiem nr 2 do SWZ.</w:t>
      </w:r>
    </w:p>
    <w:p w14:paraId="60B28CDE"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13.2</w:t>
      </w:r>
    </w:p>
    <w:p w14:paraId="3CD315E9"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Informacje zawarte w oświadczeniu, o którym mowa w pkt. 13.1 stanowią wstępne potwierdzenie, że Wykonawca nie podlega wykluczeniu oraz spełnia warunki udziału w postępowaniu.</w:t>
      </w:r>
    </w:p>
    <w:p w14:paraId="08FC6FC1"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13.3</w:t>
      </w:r>
    </w:p>
    <w:p w14:paraId="5757E600" w14:textId="77777777" w:rsidR="003D642D" w:rsidRPr="000349C2" w:rsidRDefault="003D642D" w:rsidP="003D642D">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Zamawiający wzywa wykonawcę, którego oferta została najwyżej oceniona, do złożenia w</w:t>
      </w:r>
      <w:r w:rsidRPr="000349C2">
        <w:rPr>
          <w:rFonts w:ascii="Times New Roman" w:eastAsia="Times New Roman" w:hAnsi="Times New Roman" w:cs="Times New Roman"/>
          <w:sz w:val="24"/>
          <w:szCs w:val="24"/>
          <w:lang w:eastAsia="ar-SA"/>
        </w:rPr>
        <w:t xml:space="preserve"> wyznaczonym terminie, nie krótszym niż 5 dni od dnia wezwania, podmiotowych środków dowodowych, jeżeli wymagał ich złożenia w ogłoszeniu o zamówieniu lub dokumentach zamówienia, aktualnych na dzień złożenia.</w:t>
      </w:r>
    </w:p>
    <w:p w14:paraId="621F7241"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13.4</w:t>
      </w:r>
    </w:p>
    <w:p w14:paraId="6B6F02CC"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Podmiotowe środki dowodowe wymagane od Wykonawcy obejmują:</w:t>
      </w:r>
    </w:p>
    <w:p w14:paraId="3E8EC6FC"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13.4.1</w:t>
      </w:r>
    </w:p>
    <w:p w14:paraId="06748685"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Odpis lub informacja z Krajowego Rejestru Sądowego lub z Centralnej Ewidencji i Informacji o Działalności Gospodarczej w zakresie art. 109 ust. 1 pkt 4 ustawy Prawo zamówień publicznych, sporządzone nie wcześniej niż 3 miesiące przed jej złożeniem, jeżeli odrębne przepisy wymagają wpisu do rejestru lub ewidencji.</w:t>
      </w:r>
    </w:p>
    <w:p w14:paraId="639CEF58" w14:textId="77777777" w:rsidR="00AE1F0E" w:rsidRDefault="00AE1F0E" w:rsidP="003D642D">
      <w:pPr>
        <w:jc w:val="both"/>
        <w:rPr>
          <w:rFonts w:ascii="Times New Roman" w:eastAsia="Times New Roman" w:hAnsi="Times New Roman" w:cs="Times New Roman"/>
          <w:sz w:val="24"/>
          <w:szCs w:val="24"/>
          <w:lang w:eastAsia="ar-SA"/>
        </w:rPr>
      </w:pPr>
    </w:p>
    <w:p w14:paraId="3F594F0B" w14:textId="66263A71"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lastRenderedPageBreak/>
        <w:t>13.4.2</w:t>
      </w:r>
    </w:p>
    <w:p w14:paraId="603A31B6" w14:textId="2F89EE41"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Wykaz </w:t>
      </w:r>
      <w:r w:rsidR="00D22863">
        <w:rPr>
          <w:rFonts w:ascii="Times New Roman" w:eastAsia="Times New Roman" w:hAnsi="Times New Roman" w:cs="Times New Roman"/>
          <w:sz w:val="24"/>
          <w:szCs w:val="24"/>
          <w:lang w:eastAsia="ar-SA"/>
        </w:rPr>
        <w:t>dostaw</w:t>
      </w:r>
      <w:r w:rsidRPr="000349C2">
        <w:rPr>
          <w:rFonts w:ascii="Times New Roman" w:eastAsia="Times New Roman" w:hAnsi="Times New Roman" w:cs="Times New Roman"/>
          <w:sz w:val="24"/>
          <w:szCs w:val="24"/>
          <w:lang w:eastAsia="ar-SA"/>
        </w:rPr>
        <w:t xml:space="preserve"> wykonanych nie wcześniej niż w okresie ostatnich 5 lat, a jeżeli okres prowadzenia działalności jest krótszy – w tym okresie, wraz z podaniem ich rodzaju, wartości, daty i miejsca wykonania oraz podmiotów, na rzecz których </w:t>
      </w:r>
      <w:r w:rsidR="00D22863">
        <w:rPr>
          <w:rFonts w:ascii="Times New Roman" w:eastAsia="Times New Roman" w:hAnsi="Times New Roman" w:cs="Times New Roman"/>
          <w:sz w:val="24"/>
          <w:szCs w:val="24"/>
          <w:lang w:eastAsia="ar-SA"/>
        </w:rPr>
        <w:t>dostawy</w:t>
      </w:r>
      <w:r w:rsidRPr="000349C2">
        <w:rPr>
          <w:rFonts w:ascii="Times New Roman" w:eastAsia="Times New Roman" w:hAnsi="Times New Roman" w:cs="Times New Roman"/>
          <w:sz w:val="24"/>
          <w:szCs w:val="24"/>
          <w:lang w:eastAsia="ar-SA"/>
        </w:rPr>
        <w:t xml:space="preserve"> te zostały wykonane </w:t>
      </w:r>
    </w:p>
    <w:p w14:paraId="3391EF5B" w14:textId="15C47B45" w:rsidR="003D642D" w:rsidRPr="000349C2" w:rsidRDefault="003D642D" w:rsidP="003D642D">
      <w:pPr>
        <w:jc w:val="both"/>
        <w:rPr>
          <w:rFonts w:ascii="Times New Roman" w:eastAsia="Times New Roman" w:hAnsi="Times New Roman" w:cs="Times New Roman"/>
          <w:sz w:val="24"/>
          <w:szCs w:val="24"/>
          <w:highlight w:val="yellow"/>
          <w:lang w:eastAsia="ar-SA"/>
        </w:rPr>
      </w:pPr>
      <w:r w:rsidRPr="000349C2">
        <w:rPr>
          <w:rFonts w:ascii="Times New Roman" w:eastAsia="Times New Roman" w:hAnsi="Times New Roman" w:cs="Times New Roman"/>
          <w:sz w:val="24"/>
          <w:szCs w:val="24"/>
        </w:rPr>
        <w:t xml:space="preserve">Warunek ten zostanie spełniony, jeśli wykonawca wykaże, że w okresie nie wcześniej niż ostatnich 5 lat przed upływem składania ofert, a jeżeli okres prowadzenia działalności jest krótszy – w tym okresie, </w:t>
      </w:r>
      <w:r w:rsidR="00D22863">
        <w:rPr>
          <w:rFonts w:ascii="Times New Roman" w:eastAsia="Times New Roman" w:hAnsi="Times New Roman" w:cs="Times New Roman"/>
          <w:sz w:val="24"/>
          <w:szCs w:val="24"/>
        </w:rPr>
        <w:t>zrealizował</w:t>
      </w:r>
      <w:r w:rsidRPr="000349C2">
        <w:rPr>
          <w:rFonts w:ascii="Times New Roman" w:eastAsia="Times New Roman" w:hAnsi="Times New Roman" w:cs="Times New Roman"/>
          <w:sz w:val="24"/>
          <w:szCs w:val="24"/>
        </w:rPr>
        <w:t xml:space="preserve"> należycie co najmniej jedną </w:t>
      </w:r>
      <w:r w:rsidR="00D22863">
        <w:rPr>
          <w:rFonts w:ascii="Times New Roman" w:eastAsia="Times New Roman" w:hAnsi="Times New Roman" w:cs="Times New Roman"/>
          <w:sz w:val="24"/>
          <w:szCs w:val="24"/>
        </w:rPr>
        <w:t>dostawę sprzętu IT</w:t>
      </w:r>
      <w:r w:rsidRPr="000349C2">
        <w:rPr>
          <w:rFonts w:ascii="Times New Roman" w:eastAsia="Times New Roman" w:hAnsi="Times New Roman" w:cs="Times New Roman"/>
          <w:sz w:val="24"/>
          <w:szCs w:val="24"/>
        </w:rPr>
        <w:t xml:space="preserve">  o wartości nie niższej niż </w:t>
      </w:r>
      <w:r w:rsidRPr="000349C2">
        <w:rPr>
          <w:rFonts w:ascii="Times New Roman" w:eastAsia="Times New Roman" w:hAnsi="Times New Roman" w:cs="Times New Roman"/>
          <w:b/>
          <w:sz w:val="24"/>
          <w:szCs w:val="24"/>
        </w:rPr>
        <w:t>200.000,00 zł</w:t>
      </w:r>
      <w:r w:rsidR="00D22863">
        <w:rPr>
          <w:rFonts w:ascii="Times New Roman" w:eastAsia="Times New Roman" w:hAnsi="Times New Roman" w:cs="Times New Roman"/>
          <w:sz w:val="24"/>
          <w:szCs w:val="24"/>
        </w:rPr>
        <w:t xml:space="preserve"> (brutto) lub dwie dostawy sprzętu IT</w:t>
      </w:r>
      <w:r w:rsidRPr="000349C2">
        <w:rPr>
          <w:rFonts w:ascii="Times New Roman" w:eastAsia="Times New Roman" w:hAnsi="Times New Roman" w:cs="Times New Roman"/>
          <w:sz w:val="24"/>
          <w:szCs w:val="24"/>
        </w:rPr>
        <w:t xml:space="preserve"> o wartości nie niższej niż </w:t>
      </w:r>
      <w:r w:rsidRPr="000349C2">
        <w:rPr>
          <w:rFonts w:ascii="Times New Roman" w:eastAsia="Times New Roman" w:hAnsi="Times New Roman" w:cs="Times New Roman"/>
          <w:b/>
          <w:sz w:val="24"/>
          <w:szCs w:val="24"/>
        </w:rPr>
        <w:t xml:space="preserve">100.000,00 zł </w:t>
      </w:r>
      <w:r w:rsidRPr="000349C2">
        <w:rPr>
          <w:rFonts w:ascii="Times New Roman" w:eastAsia="Times New Roman" w:hAnsi="Times New Roman" w:cs="Times New Roman"/>
          <w:sz w:val="24"/>
          <w:szCs w:val="24"/>
        </w:rPr>
        <w:t>każda,</w:t>
      </w:r>
      <w:r w:rsidRPr="000349C2">
        <w:rPr>
          <w:rFonts w:ascii="Times New Roman" w:eastAsia="Times New Roman" w:hAnsi="Times New Roman" w:cs="Times New Roman"/>
          <w:b/>
          <w:sz w:val="24"/>
          <w:szCs w:val="24"/>
        </w:rPr>
        <w:t xml:space="preserve"> </w:t>
      </w:r>
      <w:r w:rsidRPr="000349C2">
        <w:rPr>
          <w:rFonts w:ascii="Times New Roman" w:eastAsia="Times New Roman" w:hAnsi="Times New Roman" w:cs="Times New Roman"/>
          <w:sz w:val="24"/>
          <w:szCs w:val="24"/>
        </w:rPr>
        <w:t xml:space="preserve"> o charakterze porównywalnym z zakresem przedmiotu zamówienia. </w:t>
      </w:r>
    </w:p>
    <w:p w14:paraId="0098408B" w14:textId="77777777" w:rsidR="003D642D" w:rsidRPr="000349C2" w:rsidRDefault="003D642D" w:rsidP="003D642D">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rPr>
        <w:t>W przypadku oferty składanej wspólnie (art. 23 ustawy Pzp - konsorcjum) warunek udziału w postępowaniu wystarczy, że spełnił co najmniej jeden z wykonawc</w:t>
      </w:r>
      <w:r w:rsidR="0021055A">
        <w:rPr>
          <w:rFonts w:ascii="Times New Roman" w:eastAsia="Times New Roman" w:hAnsi="Times New Roman" w:cs="Times New Roman"/>
          <w:sz w:val="24"/>
          <w:szCs w:val="24"/>
        </w:rPr>
        <w:t>ów składających ofertę wspólną.</w:t>
      </w:r>
    </w:p>
    <w:p w14:paraId="55D6F446"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13.5</w:t>
      </w:r>
    </w:p>
    <w:p w14:paraId="32661545"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Wykonawca ma siedzibę lub miejsce zamieszkania poza terytorium Rzeczypospolitej Polskiej, zamiast dokumentu, o których mowa w pkt. 13.4.1, składa dokument lub dokumenty wystawione w kraju, w którym Wykonawca ma siedzibę lub miejsce zamieszkania, potwierdzające odpowiednio, że nie otwarto jego likwidacji, nie ogłoszono jego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wystawiony nie wcześniej niż 3 miesiące przed jego złożeniem.</w:t>
      </w:r>
    </w:p>
    <w:p w14:paraId="114ACADE"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13.6</w:t>
      </w:r>
    </w:p>
    <w:p w14:paraId="7D554F1B" w14:textId="77777777" w:rsidR="003D642D" w:rsidRPr="000349C2" w:rsidRDefault="003D642D" w:rsidP="003D642D">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w kraju, w którym Wykonawca ma siedzibę lub miejsce zamieszkania, nie wydaje się dokumentów, o których mowa w pkt. 13.5 lub gdy dokumenty te nie odnoszą się do wszystkich przypadków wskazanych w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pkt. 13.5.</w:t>
      </w:r>
    </w:p>
    <w:p w14:paraId="4CC8C24F" w14:textId="77777777" w:rsidR="003D642D" w:rsidRPr="000349C2" w:rsidRDefault="003D642D" w:rsidP="00AE1F0E">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13.7</w:t>
      </w:r>
    </w:p>
    <w:p w14:paraId="4CD32225" w14:textId="77777777" w:rsidR="003D642D" w:rsidRPr="009B6EEE" w:rsidRDefault="003D642D" w:rsidP="003D642D">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Zamawiający nie wzywa do złożenia podmiotowych środków dowodowych, jeżeli:</w:t>
      </w:r>
    </w:p>
    <w:p w14:paraId="5AD1D04A" w14:textId="77777777" w:rsidR="003D642D" w:rsidRPr="009B6EEE" w:rsidRDefault="003D642D" w:rsidP="003D642D">
      <w:pPr>
        <w:suppressAutoHyphens/>
        <w:ind w:left="882" w:hanging="434"/>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1)</w:t>
      </w:r>
      <w:r w:rsidRPr="009B6EEE">
        <w:rPr>
          <w:rFonts w:ascii="Times New Roman" w:eastAsia="Times New Roman" w:hAnsi="Times New Roman" w:cs="Times New Roman"/>
          <w:sz w:val="24"/>
          <w:szCs w:val="24"/>
          <w:lang w:eastAsia="ar-SA"/>
        </w:rPr>
        <w:tab/>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Prawo zamówień publicznych dane umożliwiające dostęp do tych środków;</w:t>
      </w:r>
    </w:p>
    <w:p w14:paraId="3E308179" w14:textId="77777777" w:rsidR="003D642D" w:rsidRPr="009B6EEE" w:rsidRDefault="003D642D" w:rsidP="0021055A">
      <w:pPr>
        <w:suppressAutoHyphens/>
        <w:ind w:left="882" w:hanging="434"/>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2)</w:t>
      </w:r>
      <w:r w:rsidRPr="009B6EEE">
        <w:rPr>
          <w:rFonts w:ascii="Times New Roman" w:eastAsia="Times New Roman" w:hAnsi="Times New Roman" w:cs="Times New Roman"/>
          <w:sz w:val="24"/>
          <w:szCs w:val="24"/>
          <w:lang w:eastAsia="ar-SA"/>
        </w:rPr>
        <w:tab/>
        <w:t>podmiotowym środkiem dowodowym jest oświadczenie, którego treść odpowiada zakresowi oświadczenia, o którym mowa w art. 125 ust. 1 ust</w:t>
      </w:r>
      <w:r w:rsidR="0021055A" w:rsidRPr="009B6EEE">
        <w:rPr>
          <w:rFonts w:ascii="Times New Roman" w:eastAsia="Times New Roman" w:hAnsi="Times New Roman" w:cs="Times New Roman"/>
          <w:sz w:val="24"/>
          <w:szCs w:val="24"/>
          <w:lang w:eastAsia="ar-SA"/>
        </w:rPr>
        <w:t>awy Prawo zamówień publicznych.</w:t>
      </w:r>
    </w:p>
    <w:p w14:paraId="65E3C995" w14:textId="77777777" w:rsidR="003D642D" w:rsidRPr="009B6EEE" w:rsidRDefault="003D642D"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13.8</w:t>
      </w:r>
    </w:p>
    <w:p w14:paraId="6EB95608" w14:textId="77777777" w:rsidR="003D642D" w:rsidRPr="009B6EEE" w:rsidRDefault="003D642D" w:rsidP="00EE5881">
      <w:pPr>
        <w:widowControl w:val="0"/>
        <w:suppressAutoHyphens/>
        <w:spacing w:before="0" w:afterAutospacing="0"/>
        <w:jc w:val="both"/>
        <w:rPr>
          <w:rFonts w:ascii="Times New Roman" w:eastAsia="SimSun" w:hAnsi="Times New Roman" w:cs="Times New Roman"/>
          <w:b/>
          <w:bCs/>
          <w:kern w:val="1"/>
          <w:sz w:val="24"/>
          <w:szCs w:val="24"/>
          <w:lang w:eastAsia="zh-CN"/>
        </w:rPr>
      </w:pPr>
      <w:r w:rsidRPr="009B6EEE">
        <w:rPr>
          <w:rFonts w:ascii="Times New Roman" w:eastAsia="SimSun" w:hAnsi="Times New Roman" w:cs="Times New Roman"/>
          <w:kern w:val="1"/>
          <w:sz w:val="24"/>
          <w:szCs w:val="24"/>
          <w:lang w:eastAsia="zh-CN"/>
        </w:rPr>
        <w:t>Wykonawca nie jest zobowiązany do złożenia podmiotowych środków dowodowych, które zamawiający posiada, jeżeli wykonawca wskaże te środki oraz potwierdzi ich prawidłowość i aktualność.</w:t>
      </w:r>
    </w:p>
    <w:p w14:paraId="5726693D" w14:textId="77777777" w:rsidR="003D642D" w:rsidRPr="009B6EEE" w:rsidRDefault="003D642D"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lastRenderedPageBreak/>
        <w:t>13.9</w:t>
      </w:r>
    </w:p>
    <w:p w14:paraId="77A03E92" w14:textId="77777777" w:rsidR="003D642D" w:rsidRPr="000349C2" w:rsidRDefault="003D642D" w:rsidP="003D642D">
      <w:pPr>
        <w:widowControl w:val="0"/>
        <w:suppressAutoHyphens/>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W zakresie nieuregulowanym ustawą Prawo zamówień publicznych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w:t>
      </w:r>
      <w:r w:rsidRPr="009B6EEE">
        <w:rPr>
          <w:rFonts w:ascii="Times New Roman" w:eastAsia="SimSun" w:hAnsi="Times New Roman" w:cs="Times New Roman"/>
          <w:caps/>
          <w:kern w:val="1"/>
          <w:sz w:val="24"/>
          <w:szCs w:val="24"/>
          <w:lang w:eastAsia="zh-CN"/>
        </w:rPr>
        <w:t xml:space="preserve"> </w:t>
      </w:r>
      <w:r w:rsidRPr="009B6EEE">
        <w:rPr>
          <w:rFonts w:ascii="Times New Roman" w:eastAsia="SimSun" w:hAnsi="Times New Roman" w:cs="Times New Roman"/>
          <w:kern w:val="1"/>
          <w:sz w:val="24"/>
          <w:szCs w:val="24"/>
          <w:lang w:eastAsia="zh-CN"/>
        </w:rPr>
        <w:t>grudnia 2020 r. w sprawie sposobu sporządzania i przekazywania informacji oraz wymagań technicznych dla dokumentów elektronicznych</w:t>
      </w:r>
      <w:r w:rsidRPr="000349C2">
        <w:rPr>
          <w:rFonts w:ascii="Times New Roman" w:eastAsia="SimSun" w:hAnsi="Times New Roman" w:cs="Times New Roman"/>
          <w:kern w:val="1"/>
          <w:sz w:val="24"/>
          <w:szCs w:val="24"/>
          <w:lang w:eastAsia="zh-CN"/>
        </w:rPr>
        <w:t xml:space="preserve"> oraz środków komunikacji elektronicznej w postępowaniu o udzielenie zamówienia publicznego lub konkursie.</w:t>
      </w:r>
    </w:p>
    <w:p w14:paraId="598D5914" w14:textId="77777777" w:rsidR="00D96EA0" w:rsidRPr="000349C2" w:rsidRDefault="003D642D" w:rsidP="00763E55">
      <w:pPr>
        <w:widowControl w:val="0"/>
        <w:suppressAutoHyphens/>
        <w:jc w:val="both"/>
        <w:rPr>
          <w:rFonts w:ascii="Times New Roman" w:eastAsia="Times New Roman" w:hAnsi="Times New Roman" w:cs="Times New Roman"/>
          <w:bCs/>
          <w:sz w:val="24"/>
          <w:szCs w:val="24"/>
          <w:lang w:eastAsia="ar-SA"/>
        </w:rPr>
      </w:pPr>
      <w:r w:rsidRPr="000349C2">
        <w:rPr>
          <w:rFonts w:ascii="Times New Roman" w:eastAsia="SimSun" w:hAnsi="Times New Roman" w:cs="Times New Roman"/>
          <w:kern w:val="1"/>
          <w:sz w:val="24"/>
          <w:szCs w:val="24"/>
          <w:highlight w:val="lightGray"/>
          <w:lang w:eastAsia="zh-CN"/>
        </w:rPr>
        <w:t xml:space="preserve">XIV. </w:t>
      </w:r>
      <w:r w:rsidR="00A93A91" w:rsidRPr="000349C2">
        <w:rPr>
          <w:rFonts w:ascii="Times New Roman" w:eastAsia="Times New Roman" w:hAnsi="Times New Roman" w:cs="Times New Roman"/>
          <w:bCs/>
          <w:sz w:val="24"/>
          <w:szCs w:val="24"/>
          <w:highlight w:val="lightGray"/>
          <w:lang w:eastAsia="ar-SA"/>
        </w:rPr>
        <w:t>INFORMACJA DLA WYKONAWCÓW POLEGAJĄCYCH NA ZASOBACH INNYCH PODMIOTÓW, NA ZASADACH OKREŚLONYCH W ART. 118 USTAWY PRAWO ZAMÓWIEŃ PUBLICZNYCH ORAZ ZAMIERZAJĄCYCH POWIERZYĆ WYKONANIE CZĘŚCI ZAMÓWIENIA PODWYKONAWCOM</w:t>
      </w:r>
    </w:p>
    <w:p w14:paraId="1E9F3FCA" w14:textId="77777777" w:rsidR="00A93A91" w:rsidRPr="000349C2" w:rsidRDefault="00A93A91" w:rsidP="00EE5881">
      <w:pPr>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14.1</w:t>
      </w:r>
    </w:p>
    <w:p w14:paraId="5E5EF4F5" w14:textId="77777777" w:rsidR="00A93A91" w:rsidRPr="000349C2" w:rsidRDefault="00A93A91" w:rsidP="00EE5881">
      <w:pPr>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może w celu potwierdzenia spełniania warunków udziału w postępowaniu w stosownych sytuacjach oraz w odniesieniu do zamówienia lub jego części, polegać na zdolnościach technicznych lub zawodowych lub sytuacji finansowej lub ekonomicznej podmiotów udostępniających zasoby, niezależnie od charakteru prawnego łączących go z nimi stosunków prawnych.</w:t>
      </w:r>
    </w:p>
    <w:p w14:paraId="6B39C0AA" w14:textId="77777777" w:rsidR="00EE5881" w:rsidRDefault="00EE5881" w:rsidP="00EE5881">
      <w:pPr>
        <w:spacing w:afterAutospacing="0"/>
        <w:jc w:val="both"/>
        <w:rPr>
          <w:rFonts w:ascii="Times New Roman" w:eastAsia="Times New Roman" w:hAnsi="Times New Roman" w:cs="Times New Roman"/>
          <w:sz w:val="24"/>
          <w:szCs w:val="24"/>
          <w:lang w:eastAsia="ar-SA"/>
        </w:rPr>
      </w:pPr>
    </w:p>
    <w:p w14:paraId="20FC5AD3" w14:textId="3F5CEE96" w:rsidR="00A93A91" w:rsidRPr="000349C2" w:rsidRDefault="00D22863"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14.2</w:t>
      </w:r>
    </w:p>
    <w:p w14:paraId="0C3525ED"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6DFC9D55" w14:textId="3EAFFC0B"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14.3</w:t>
      </w:r>
    </w:p>
    <w:p w14:paraId="0F2CB47A"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Zamawiający oceni, czy udostępnione Wykonawcy przez podmioty udostępniające zasoby zdolności techniczne lub zawodowe lub ich sytuacja finansowa lub ekonomiczna, pozwalają na wykazanie przez Wykonawcę spełniania warunków udziału w postępowaniu  o których mowa w art. 112 ust. 2 pkt 3 i 4 ustawy Prawo zamówień publicznych oraz zbada, czy nie zachodzą wobec tego podmiotu podstawy wykluczenia, które zostały przewidziane względem Wykonawcy.</w:t>
      </w:r>
    </w:p>
    <w:p w14:paraId="411463B1" w14:textId="410AE7D4"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14.4</w:t>
      </w:r>
    </w:p>
    <w:p w14:paraId="4641600E" w14:textId="77777777" w:rsidR="00A93A91" w:rsidRPr="000349C2" w:rsidRDefault="00A93A91" w:rsidP="00A93A91">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zdolności techniczne lub zawodowe, sytuacja ekonomiczna lub finansowa podmiotu udostępniającego zasoby nie potwierdzają spełniania przez Wykonawcę warunków udziału w postępowaniu lub zachodzą wobec tego podmiotu podstawy wykluczenia, Zamawiający zażąda, aby Wykonawca w terminie określonym przez Zamawiającego zastąpił ten podmiot innym  podmiotem lub podmiotami albo wykazał, że samodzielnie spełnia warunki udziału w postępowaniu.</w:t>
      </w:r>
    </w:p>
    <w:p w14:paraId="550EE25C" w14:textId="11C34D2E"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14.5</w:t>
      </w:r>
    </w:p>
    <w:p w14:paraId="370EC521"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Wykonawca, w przypadku polegania na zdolnościach lub sytuacji podmiotów udostępniających zasoby, przedstawia, wraz z oświadczeniem, o którym mowa w art. 125 ust. 1 ustawy Prawo zamówień publicznych, także oświadczenie podmiotu udostępniającego zasoby, potwierdzające brak podstaw wykluczenia tego podmiotu oraz odpowiednio spełnianie warunków udziału w postępowaniu w zakresie, w jakim wykonawca powołuje się na jego zasoby.</w:t>
      </w:r>
    </w:p>
    <w:p w14:paraId="4CAD576F" w14:textId="6F124EAF"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14.6</w:t>
      </w:r>
    </w:p>
    <w:p w14:paraId="31000C00" w14:textId="77777777" w:rsidR="00A93A91" w:rsidRPr="000349C2" w:rsidRDefault="00A93A91" w:rsidP="00A93A91">
      <w:pPr>
        <w:jc w:val="both"/>
        <w:rPr>
          <w:rFonts w:ascii="Times New Roman" w:eastAsia="Times New Roman" w:hAnsi="Times New Roman" w:cs="Times New Roman"/>
          <w:sz w:val="24"/>
          <w:szCs w:val="24"/>
          <w:highlight w:val="yellow"/>
        </w:rPr>
      </w:pPr>
      <w:r w:rsidRPr="000349C2">
        <w:rPr>
          <w:rFonts w:ascii="Times New Roman" w:eastAsia="Times New Roman" w:hAnsi="Times New Roman" w:cs="Times New Roman"/>
          <w:sz w:val="24"/>
          <w:szCs w:val="24"/>
          <w:lang w:eastAsia="ar-SA"/>
        </w:rPr>
        <w:t xml:space="preserve">Na wezwanie zamawiającego Wykonawca, który polega na zdolnościach lub sytuacji innych podmiotów na zasadach określonych w art. 118 ustawy Prawo zamówień publicznych, zobowiązany </w:t>
      </w:r>
      <w:r w:rsidRPr="000349C2">
        <w:rPr>
          <w:rFonts w:ascii="Times New Roman" w:eastAsia="Times New Roman" w:hAnsi="Times New Roman" w:cs="Times New Roman"/>
          <w:sz w:val="24"/>
          <w:szCs w:val="24"/>
          <w:lang w:eastAsia="ar-SA"/>
        </w:rPr>
        <w:lastRenderedPageBreak/>
        <w:t>jest do przedstawienia w odniesieniu do tych podmiotów dokumentów wymienionych w Rozdziale XIII SWZ.</w:t>
      </w:r>
    </w:p>
    <w:p w14:paraId="69D92B32" w14:textId="34B903C5" w:rsidR="00A93A91" w:rsidRPr="000349C2" w:rsidRDefault="001C4ABA" w:rsidP="00EE5881">
      <w:pPr>
        <w:spacing w:before="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14.7</w:t>
      </w:r>
    </w:p>
    <w:p w14:paraId="4B5B1D24" w14:textId="77777777" w:rsidR="00A93A91" w:rsidRPr="000349C2" w:rsidRDefault="00A93A91" w:rsidP="00A93A9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Zobowiązanie podmiotu udostępniającego zasoby potwierdza, że stosunek łączący Wykonawcę z podmiotami udostępniającymi zasoby gwarantuje rzeczywisty dostęp do tych zasobów oraz określa w szczególności:</w:t>
      </w:r>
    </w:p>
    <w:p w14:paraId="0179D136" w14:textId="77777777" w:rsidR="00A93A91" w:rsidRPr="000349C2"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zakres dostępnych Wykonawcy zasobów podmiotu udostępniającego zasoby;</w:t>
      </w:r>
    </w:p>
    <w:p w14:paraId="395BC402" w14:textId="77777777" w:rsidR="00A93A91" w:rsidRPr="000349C2"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sposób i okres udostępnienia Wykonawcy i wykorzystania przez niego zasobów podmiotu udostępniającego te zasoby przy wykonywaniu zamówienia;</w:t>
      </w:r>
    </w:p>
    <w:p w14:paraId="107B4DD5" w14:textId="77777777" w:rsidR="00A93A91" w:rsidRPr="0021055A" w:rsidRDefault="00A93A91" w:rsidP="00AD3F46">
      <w:pPr>
        <w:widowControl w:val="0"/>
        <w:numPr>
          <w:ilvl w:val="0"/>
          <w:numId w:val="2"/>
        </w:numPr>
        <w:suppressAutoHyphens/>
        <w:spacing w:before="0" w:afterAutospacing="0"/>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A680BB1" w14:textId="77777777" w:rsidR="00EE5881" w:rsidRDefault="00EE5881" w:rsidP="00EE5881">
      <w:pPr>
        <w:widowControl w:val="0"/>
        <w:suppressAutoHyphens/>
        <w:spacing w:before="0" w:afterAutospacing="0"/>
        <w:jc w:val="both"/>
        <w:rPr>
          <w:rFonts w:ascii="Times New Roman" w:eastAsia="SimSun" w:hAnsi="Times New Roman" w:cs="Times New Roman"/>
          <w:kern w:val="1"/>
          <w:sz w:val="24"/>
          <w:szCs w:val="24"/>
          <w:lang w:eastAsia="zh-CN"/>
        </w:rPr>
      </w:pPr>
    </w:p>
    <w:p w14:paraId="65659FCC" w14:textId="4367A66A" w:rsidR="00A93A91" w:rsidRPr="000349C2" w:rsidRDefault="001C4ABA" w:rsidP="00EE588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14.8</w:t>
      </w:r>
    </w:p>
    <w:p w14:paraId="06B03087" w14:textId="77777777" w:rsidR="00A93A91" w:rsidRPr="000349C2" w:rsidRDefault="00A93A91" w:rsidP="00A93A9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color w:val="000000"/>
          <w:kern w:val="1"/>
          <w:sz w:val="24"/>
          <w:szCs w:val="24"/>
          <w:lang w:eastAsia="ar-SA"/>
        </w:rPr>
        <w:t>Podmiot, który zobowiązał się do udostępnienia zasobów zgodnie z  art. 118 ustawy PZP, odpowiada solidarnie z Wykonawcą, który polega na jego sytuacji finansowej lub ekonomicznej, za szkodę poniesioną przez Zamawiającego powstałą wskutek nieudostępnienia tych zasobów, chyba że za nieudostępnienie zasobów podmiot ten nie ponosi winy.</w:t>
      </w:r>
    </w:p>
    <w:p w14:paraId="30424F3C" w14:textId="59FA547F" w:rsidR="00A93A91" w:rsidRPr="000349C2" w:rsidRDefault="001C4ABA" w:rsidP="00EE5881">
      <w:pPr>
        <w:spacing w:before="0" w:afterAutospacing="0"/>
        <w:ind w:right="20"/>
        <w:jc w:val="both"/>
        <w:rPr>
          <w:rFonts w:ascii="Times New Roman" w:eastAsia="Times New Roman" w:hAnsi="Times New Roman" w:cs="Times New Roman"/>
          <w:sz w:val="24"/>
          <w:szCs w:val="24"/>
          <w:shd w:val="clear" w:color="auto" w:fill="FFFFFF"/>
          <w:lang w:eastAsia="pl-PL"/>
        </w:rPr>
      </w:pPr>
      <w:r>
        <w:rPr>
          <w:rFonts w:ascii="Times New Roman" w:eastAsia="Times New Roman" w:hAnsi="Times New Roman" w:cs="Times New Roman"/>
          <w:sz w:val="24"/>
          <w:szCs w:val="24"/>
          <w:shd w:val="clear" w:color="auto" w:fill="FFFFFF"/>
          <w:lang w:eastAsia="pl-PL"/>
        </w:rPr>
        <w:t>14.9</w:t>
      </w:r>
    </w:p>
    <w:p w14:paraId="7AE6805E" w14:textId="77777777" w:rsidR="00A93A91" w:rsidRPr="000349C2" w:rsidRDefault="00A93A91" w:rsidP="00A93A91">
      <w:pPr>
        <w:ind w:right="20"/>
        <w:jc w:val="both"/>
        <w:rPr>
          <w:rFonts w:ascii="Times New Roman" w:eastAsia="Times New Roman" w:hAnsi="Times New Roman" w:cs="Times New Roman"/>
          <w:sz w:val="24"/>
          <w:szCs w:val="24"/>
          <w:shd w:val="clear" w:color="auto" w:fill="FFFFFF"/>
          <w:lang w:eastAsia="pl-PL"/>
        </w:rPr>
      </w:pPr>
      <w:r w:rsidRPr="000349C2">
        <w:rPr>
          <w:rFonts w:ascii="Times New Roman" w:eastAsia="Times New Roman" w:hAnsi="Times New Roman" w:cs="Times New Roman"/>
          <w:sz w:val="24"/>
          <w:szCs w:val="24"/>
          <w:shd w:val="clear" w:color="auto" w:fill="FFFFFF"/>
          <w:lang w:eastAsia="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7D7929A" w14:textId="3BFB3D9E" w:rsidR="00A93A91" w:rsidRPr="000349C2" w:rsidRDefault="00A93A91" w:rsidP="00763E55">
      <w:pPr>
        <w:widowControl w:val="0"/>
        <w:suppressAutoHyphens/>
        <w:jc w:val="both"/>
        <w:rPr>
          <w:rFonts w:ascii="Times New Roman" w:eastAsia="Times New Roman" w:hAnsi="Times New Roman" w:cs="Times New Roman"/>
          <w:bCs/>
          <w:sz w:val="24"/>
          <w:szCs w:val="24"/>
          <w:shd w:val="clear" w:color="auto" w:fill="FFFFFF"/>
          <w:lang w:eastAsia="pl-PL"/>
        </w:rPr>
      </w:pPr>
      <w:r w:rsidRPr="000349C2">
        <w:rPr>
          <w:rFonts w:ascii="Times New Roman" w:eastAsia="SimSun" w:hAnsi="Times New Roman" w:cs="Times New Roman"/>
          <w:kern w:val="1"/>
          <w:sz w:val="24"/>
          <w:szCs w:val="24"/>
          <w:highlight w:val="lightGray"/>
          <w:lang w:eastAsia="zh-CN"/>
        </w:rPr>
        <w:t xml:space="preserve">XV. </w:t>
      </w:r>
      <w:r w:rsidRPr="000349C2">
        <w:rPr>
          <w:rFonts w:ascii="Times New Roman" w:eastAsia="Times New Roman" w:hAnsi="Times New Roman" w:cs="Times New Roman"/>
          <w:bCs/>
          <w:sz w:val="24"/>
          <w:szCs w:val="24"/>
          <w:highlight w:val="lightGray"/>
          <w:shd w:val="clear" w:color="auto" w:fill="FFFFFF"/>
          <w:lang w:eastAsia="pl-PL"/>
        </w:rPr>
        <w:t>INFORMACJA DLA WYKONAWCÓW WSPÓLNIE UBIEGAJĄCYCH SIĘ O UDZIELENIE ZAMÓWIENIA (SPÓŁKI CYWILNE/KONSORCJA)</w:t>
      </w:r>
    </w:p>
    <w:p w14:paraId="7D823CF2"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15.1</w:t>
      </w:r>
    </w:p>
    <w:p w14:paraId="08691AFC"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Wykonawcy mogą wspólnie ubiegać się o udzielenie zamówienia. W takim przypadku Wykonawcy ustanawiają pełnomocnika do reprezentowania ich w postępowaniu albo do reprezentowania i zawarcia umowy w sprawie zamówienia publicznego. Pełnomocnictwo</w:t>
      </w:r>
      <w:r w:rsidRPr="000349C2">
        <w:rPr>
          <w:rFonts w:ascii="Times New Roman" w:eastAsia="Times New Roman" w:hAnsi="Times New Roman" w:cs="Times New Roman"/>
          <w:b/>
          <w:bCs/>
          <w:sz w:val="24"/>
          <w:szCs w:val="24"/>
          <w:lang w:eastAsia="ar-SA"/>
        </w:rPr>
        <w:t xml:space="preserve"> </w:t>
      </w:r>
      <w:r w:rsidR="0021055A">
        <w:rPr>
          <w:rFonts w:ascii="Times New Roman" w:eastAsia="Times New Roman" w:hAnsi="Times New Roman" w:cs="Times New Roman"/>
          <w:sz w:val="24"/>
          <w:szCs w:val="24"/>
          <w:lang w:eastAsia="ar-SA"/>
        </w:rPr>
        <w:t xml:space="preserve">winno być załączone do oferty. </w:t>
      </w:r>
    </w:p>
    <w:p w14:paraId="433CEDD1"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15.2</w:t>
      </w:r>
    </w:p>
    <w:p w14:paraId="137C5494" w14:textId="77777777" w:rsidR="002C0CDE" w:rsidRPr="000349C2" w:rsidRDefault="002C0CDE" w:rsidP="002C0CDE">
      <w:pPr>
        <w:jc w:val="both"/>
        <w:rPr>
          <w:rFonts w:ascii="Times New Roman" w:eastAsia="Times New Roman" w:hAnsi="Times New Roman" w:cs="Times New Roman"/>
          <w:sz w:val="24"/>
          <w:szCs w:val="24"/>
          <w:lang w:eastAsia="ar-SA"/>
        </w:rPr>
      </w:pPr>
      <w:r w:rsidRPr="009B6EEE">
        <w:rPr>
          <w:rFonts w:ascii="Times New Roman" w:eastAsia="Times New Roman" w:hAnsi="Times New Roman" w:cs="Times New Roman"/>
          <w:sz w:val="24"/>
          <w:szCs w:val="24"/>
          <w:lang w:eastAsia="ar-SA"/>
        </w:rPr>
        <w:t>W przypadku Wykonawców wspólnie ubiegających się o udzielenie zamówienia, oświadczenia, o których mowa w Rozdziale XIII pkt. 13.1 SWZ, składa każdy</w:t>
      </w:r>
      <w:r w:rsidRPr="000349C2">
        <w:rPr>
          <w:rFonts w:ascii="Times New Roman" w:eastAsia="Times New Roman" w:hAnsi="Times New Roman" w:cs="Times New Roman"/>
          <w:sz w:val="24"/>
          <w:szCs w:val="24"/>
          <w:lang w:eastAsia="ar-SA"/>
        </w:rPr>
        <w:t xml:space="preserve"> z Wykonawców. Oświadczenia te potwierdzają brak podstaw wykluczenia oraz spełnianie warunków udziału w zakresie, w jakim każdy z Wykonawców wykazuje spełnianie warunków udziału w postępowaniu.</w:t>
      </w:r>
    </w:p>
    <w:p w14:paraId="23C56997"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15.3</w:t>
      </w:r>
    </w:p>
    <w:p w14:paraId="677085B1"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Wykonawcy wspólnie ubiegający się o udzielenie zamówienia dołączają do oferty oświadczenie, z którego wynika, które roboty budowlane/dostawy/usługi wykonają poszczególni Wykonawcy.</w:t>
      </w:r>
    </w:p>
    <w:p w14:paraId="62C5CE36" w14:textId="77777777" w:rsidR="002C0CDE" w:rsidRPr="000349C2" w:rsidRDefault="002C0CDE" w:rsidP="00EE5881">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15.4</w:t>
      </w:r>
    </w:p>
    <w:p w14:paraId="5984D192" w14:textId="77777777" w:rsidR="002C0CDE" w:rsidRPr="000349C2" w:rsidRDefault="002C0CDE" w:rsidP="002C0CDE">
      <w:pPr>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Oświadczenia i dokumenty potwierdzające brak podstaw do wykluczenia z postępowania składa każdy z Wykonawców wspólnie ubiegających się o zamówienie. </w:t>
      </w:r>
    </w:p>
    <w:p w14:paraId="5768B3B7" w14:textId="77777777" w:rsidR="002C0CDE" w:rsidRPr="000349C2" w:rsidRDefault="002C0CDE" w:rsidP="002C0CDE">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bCs/>
          <w:kern w:val="1"/>
          <w:sz w:val="24"/>
          <w:szCs w:val="24"/>
          <w:highlight w:val="lightGray"/>
          <w:lang w:eastAsia="ar-SA"/>
        </w:rPr>
        <w:t>XVI. OPIS SPOSOBU PRZYGOTOWANIA OFERTY</w:t>
      </w:r>
    </w:p>
    <w:p w14:paraId="1C8216CF" w14:textId="77777777" w:rsidR="00EE5881" w:rsidRDefault="00EE5881" w:rsidP="00EE5881">
      <w:pPr>
        <w:widowControl w:val="0"/>
        <w:suppressAutoHyphens/>
        <w:spacing w:before="0" w:afterAutospacing="0"/>
        <w:jc w:val="both"/>
        <w:rPr>
          <w:rFonts w:ascii="Times New Roman" w:eastAsia="SimSun" w:hAnsi="Times New Roman" w:cs="Times New Roman"/>
          <w:kern w:val="1"/>
          <w:sz w:val="24"/>
          <w:szCs w:val="24"/>
          <w:lang w:eastAsia="zh-CN"/>
        </w:rPr>
      </w:pPr>
    </w:p>
    <w:p w14:paraId="66C35FF9" w14:textId="1BE0DCC4" w:rsidR="002C0CDE" w:rsidRPr="00241F57"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241F57">
        <w:rPr>
          <w:rFonts w:ascii="Times New Roman" w:eastAsia="SimSun" w:hAnsi="Times New Roman" w:cs="Times New Roman"/>
          <w:kern w:val="1"/>
          <w:sz w:val="24"/>
          <w:szCs w:val="24"/>
          <w:lang w:eastAsia="zh-CN"/>
        </w:rPr>
        <w:lastRenderedPageBreak/>
        <w:t>16.1</w:t>
      </w:r>
    </w:p>
    <w:p w14:paraId="4818B870" w14:textId="402AA6F9" w:rsidR="00FA6AD2" w:rsidRPr="009D6C7F" w:rsidRDefault="00323188" w:rsidP="001B2020">
      <w:pPr>
        <w:autoSpaceDE w:val="0"/>
        <w:autoSpaceDN w:val="0"/>
        <w:adjustRightInd w:val="0"/>
        <w:spacing w:before="0" w:afterAutospacing="0"/>
        <w:jc w:val="both"/>
        <w:rPr>
          <w:rFonts w:ascii="Times New Roman" w:eastAsia="SimSun" w:hAnsi="Times New Roman" w:cs="Times New Roman"/>
          <w:kern w:val="1"/>
          <w:sz w:val="24"/>
          <w:szCs w:val="24"/>
          <w:lang w:eastAsia="zh-CN"/>
        </w:rPr>
      </w:pPr>
      <w:r w:rsidRPr="009D6C7F">
        <w:rPr>
          <w:rFonts w:ascii="Times New Roman" w:hAnsi="Times New Roman" w:cs="Times New Roman"/>
          <w:sz w:val="24"/>
          <w:szCs w:val="24"/>
        </w:rPr>
        <w:t xml:space="preserve">Oferta wraz z załącznikami musi być złożona </w:t>
      </w:r>
      <w:r w:rsidRPr="009D6C7F">
        <w:rPr>
          <w:rFonts w:ascii="Times New Roman" w:hAnsi="Times New Roman" w:cs="Times New Roman"/>
          <w:b/>
          <w:bCs/>
          <w:sz w:val="24"/>
          <w:szCs w:val="24"/>
        </w:rPr>
        <w:t xml:space="preserve">w postaci elektronicznej </w:t>
      </w:r>
      <w:r w:rsidRPr="009D6C7F">
        <w:rPr>
          <w:rFonts w:ascii="Times New Roman" w:hAnsi="Times New Roman" w:cs="Times New Roman"/>
          <w:sz w:val="24"/>
          <w:szCs w:val="24"/>
        </w:rPr>
        <w:t>w systemie informatycznym</w:t>
      </w:r>
      <w:r w:rsidR="001B2020" w:rsidRPr="009D6C7F">
        <w:rPr>
          <w:rFonts w:ascii="Times New Roman" w:hAnsi="Times New Roman" w:cs="Times New Roman"/>
          <w:sz w:val="24"/>
          <w:szCs w:val="24"/>
        </w:rPr>
        <w:t xml:space="preserve"> </w:t>
      </w:r>
      <w:r w:rsidRPr="009D6C7F">
        <w:rPr>
          <w:rFonts w:ascii="Times New Roman" w:hAnsi="Times New Roman" w:cs="Times New Roman"/>
          <w:sz w:val="24"/>
          <w:szCs w:val="24"/>
        </w:rPr>
        <w:t xml:space="preserve">dostępnym pod adresem: </w:t>
      </w:r>
      <w:hyperlink r:id="rId13" w:history="1">
        <w:r w:rsidRPr="009D6C7F">
          <w:rPr>
            <w:rStyle w:val="Hipercze"/>
            <w:rFonts w:ascii="Times New Roman" w:hAnsi="Times New Roman" w:cs="Times New Roman"/>
            <w:sz w:val="24"/>
            <w:szCs w:val="24"/>
          </w:rPr>
          <w:t>https://ugmilejewo.ezamowienia.com/</w:t>
        </w:r>
      </w:hyperlink>
    </w:p>
    <w:p w14:paraId="25D17635" w14:textId="77777777" w:rsidR="001B2020" w:rsidRDefault="001B2020" w:rsidP="002C0CDE">
      <w:pPr>
        <w:widowControl w:val="0"/>
        <w:suppressAutoHyphens/>
        <w:spacing w:afterAutospacing="0"/>
        <w:jc w:val="both"/>
        <w:rPr>
          <w:rFonts w:ascii="Times New Roman" w:eastAsia="SimSun" w:hAnsi="Times New Roman" w:cs="Times New Roman"/>
          <w:kern w:val="1"/>
          <w:sz w:val="24"/>
          <w:szCs w:val="24"/>
          <w:lang w:eastAsia="zh-CN"/>
        </w:rPr>
      </w:pPr>
    </w:p>
    <w:p w14:paraId="41ECCB08" w14:textId="3F547320" w:rsidR="002C0CDE" w:rsidRPr="00241F57"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241F57">
        <w:rPr>
          <w:rFonts w:ascii="Times New Roman" w:eastAsia="SimSun" w:hAnsi="Times New Roman" w:cs="Times New Roman"/>
          <w:kern w:val="1"/>
          <w:sz w:val="24"/>
          <w:szCs w:val="24"/>
          <w:lang w:eastAsia="zh-CN"/>
        </w:rPr>
        <w:t>16.2</w:t>
      </w:r>
    </w:p>
    <w:p w14:paraId="5D8E73CF" w14:textId="3969DFDF" w:rsidR="004C279A" w:rsidRPr="004C279A" w:rsidRDefault="00323188" w:rsidP="004C279A">
      <w:pPr>
        <w:widowControl w:val="0"/>
        <w:suppressAutoHyphens/>
        <w:jc w:val="both"/>
        <w:rPr>
          <w:rFonts w:ascii="Times New Roman" w:hAnsi="Times New Roman" w:cs="Times New Roman"/>
          <w:color w:val="000000"/>
          <w:sz w:val="24"/>
          <w:szCs w:val="24"/>
        </w:rPr>
      </w:pPr>
      <w:r w:rsidRPr="001B2020">
        <w:rPr>
          <w:rFonts w:ascii="Times New Roman" w:eastAsia="SimSun" w:hAnsi="Times New Roman" w:cs="Times New Roman"/>
          <w:kern w:val="1"/>
          <w:sz w:val="24"/>
          <w:szCs w:val="24"/>
          <w:lang w:eastAsia="zh-CN"/>
        </w:rPr>
        <w:t xml:space="preserve">Oferta </w:t>
      </w:r>
      <w:r w:rsidR="009973EA" w:rsidRPr="001B2020">
        <w:rPr>
          <w:rFonts w:ascii="Times New Roman" w:hAnsi="Times New Roman" w:cs="Times New Roman"/>
          <w:sz w:val="24"/>
          <w:szCs w:val="24"/>
        </w:rPr>
        <w:t xml:space="preserve">wraz z załącznikami </w:t>
      </w:r>
      <w:r w:rsidRPr="001B2020">
        <w:rPr>
          <w:rFonts w:ascii="Times New Roman" w:eastAsia="SimSun" w:hAnsi="Times New Roman" w:cs="Times New Roman"/>
          <w:kern w:val="1"/>
          <w:sz w:val="24"/>
          <w:szCs w:val="24"/>
          <w:lang w:eastAsia="zh-CN"/>
        </w:rPr>
        <w:t>powinna być sporządzona w języku polskim</w:t>
      </w:r>
      <w:r w:rsidR="004C279A" w:rsidRPr="001B2020">
        <w:rPr>
          <w:rFonts w:ascii="Times New Roman" w:eastAsia="SimSun" w:hAnsi="Times New Roman" w:cs="Times New Roman"/>
          <w:kern w:val="1"/>
          <w:sz w:val="24"/>
          <w:szCs w:val="24"/>
          <w:lang w:eastAsia="zh-CN"/>
        </w:rPr>
        <w:t xml:space="preserve"> </w:t>
      </w:r>
      <w:r w:rsidR="004C279A" w:rsidRPr="004C279A">
        <w:rPr>
          <w:rFonts w:ascii="Times New Roman" w:hAnsi="Times New Roman" w:cs="Times New Roman"/>
          <w:color w:val="000000"/>
          <w:sz w:val="24"/>
          <w:szCs w:val="24"/>
        </w:rPr>
        <w:t xml:space="preserve">w formie elektronicznej lub w postaci elektronicznej </w:t>
      </w:r>
      <w:r w:rsidR="008A06AD">
        <w:rPr>
          <w:rFonts w:ascii="Times New Roman" w:hAnsi="Times New Roman" w:cs="Times New Roman"/>
          <w:color w:val="000000"/>
          <w:sz w:val="24"/>
          <w:szCs w:val="24"/>
        </w:rPr>
        <w:t xml:space="preserve">oraz </w:t>
      </w:r>
      <w:r w:rsidR="009D6C7F" w:rsidRPr="004C279A">
        <w:rPr>
          <w:rFonts w:ascii="Times New Roman" w:hAnsi="Times New Roman" w:cs="Times New Roman"/>
          <w:color w:val="000000"/>
          <w:sz w:val="24"/>
          <w:szCs w:val="24"/>
        </w:rPr>
        <w:t>opatrzona</w:t>
      </w:r>
      <w:r w:rsidR="004C279A" w:rsidRPr="004C279A">
        <w:rPr>
          <w:rFonts w:ascii="Times New Roman" w:hAnsi="Times New Roman" w:cs="Times New Roman"/>
          <w:color w:val="000000"/>
          <w:sz w:val="24"/>
          <w:szCs w:val="24"/>
        </w:rPr>
        <w:t xml:space="preserve"> kwalifikowanym podpisem elektronicznym, podpisem zaufanym lub podpisem osobistym </w:t>
      </w:r>
    </w:p>
    <w:p w14:paraId="0F99A745" w14:textId="3BAB3F1E" w:rsidR="002C0CDE" w:rsidRPr="00B00408" w:rsidRDefault="00323188"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323188">
        <w:rPr>
          <w:rFonts w:ascii="Times New Roman" w:eastAsia="SimSun" w:hAnsi="Times New Roman" w:cs="Times New Roman"/>
          <w:kern w:val="1"/>
          <w:sz w:val="24"/>
          <w:szCs w:val="24"/>
          <w:lang w:eastAsia="zh-CN"/>
        </w:rPr>
        <w:t xml:space="preserve"> </w:t>
      </w:r>
      <w:r w:rsidR="002C0CDE" w:rsidRPr="00B00408">
        <w:rPr>
          <w:rFonts w:ascii="Times New Roman" w:eastAsia="SimSun" w:hAnsi="Times New Roman" w:cs="Times New Roman"/>
          <w:kern w:val="1"/>
          <w:sz w:val="24"/>
          <w:szCs w:val="24"/>
          <w:lang w:eastAsia="zh-CN"/>
        </w:rPr>
        <w:t>16.3</w:t>
      </w:r>
    </w:p>
    <w:p w14:paraId="14B2A968"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Do przygotowania oferty konieczne jest posiadanie przez osobę upoważnioną do reprezentowania Wykonawcy kwalifikowanego podpisu elektronicznego, podpisu osobistego lub podpisu zaufanego.</w:t>
      </w:r>
    </w:p>
    <w:p w14:paraId="2519BC1F" w14:textId="77777777" w:rsidR="002C0CDE" w:rsidRPr="009B6EEE"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16.4</w:t>
      </w:r>
    </w:p>
    <w:p w14:paraId="402F17C4" w14:textId="7D05AE14" w:rsidR="00D705E5" w:rsidRDefault="00D705E5" w:rsidP="00D705E5">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 xml:space="preserve">Jeśli oferta zawiera informacje </w:t>
      </w:r>
      <w:r w:rsidRPr="00060E71">
        <w:rPr>
          <w:rFonts w:ascii="Times New Roman" w:eastAsia="SimSun" w:hAnsi="Times New Roman" w:cs="Times New Roman"/>
          <w:kern w:val="1"/>
          <w:sz w:val="24"/>
          <w:szCs w:val="24"/>
          <w:lang w:eastAsia="zh-CN"/>
        </w:rPr>
        <w:t>stanowiące tajemnicę przedsiębiorstwa w rozumieniu ustawy z dnia 16 kwietnia 1993 r. o zwalczaniu nieuczciwej konkurencji (Dz. U. z 2019 r. poz. 1010 ze zm.)</w:t>
      </w:r>
      <w:r>
        <w:rPr>
          <w:rFonts w:ascii="Times New Roman" w:eastAsia="SimSun" w:hAnsi="Times New Roman" w:cs="Times New Roman"/>
          <w:kern w:val="1"/>
          <w:sz w:val="24"/>
          <w:szCs w:val="24"/>
          <w:lang w:eastAsia="zh-CN"/>
        </w:rPr>
        <w:t xml:space="preserve">, </w:t>
      </w:r>
      <w:r w:rsidRPr="00060E71">
        <w:rPr>
          <w:rFonts w:ascii="Times New Roman" w:eastAsia="SimSun" w:hAnsi="Times New Roman" w:cs="Times New Roman"/>
          <w:kern w:val="1"/>
          <w:sz w:val="24"/>
          <w:szCs w:val="24"/>
          <w:lang w:eastAsia="zh-CN"/>
        </w:rPr>
        <w:t xml:space="preserve">Wykonawca </w:t>
      </w:r>
      <w:r>
        <w:rPr>
          <w:rFonts w:ascii="Times New Roman" w:eastAsia="SimSun" w:hAnsi="Times New Roman" w:cs="Times New Roman"/>
          <w:kern w:val="1"/>
          <w:sz w:val="24"/>
          <w:szCs w:val="24"/>
          <w:lang w:eastAsia="zh-CN"/>
        </w:rPr>
        <w:t xml:space="preserve">powinien nie później niż w terminie składania ofert, zastrzec, że nie mogą one być udostępnione oraz wskazać, iż zastrzeżone informacje stanowią </w:t>
      </w:r>
      <w:r w:rsidRPr="00060E71">
        <w:rPr>
          <w:rFonts w:ascii="Times New Roman" w:eastAsia="SimSun" w:hAnsi="Times New Roman" w:cs="Times New Roman"/>
          <w:kern w:val="1"/>
          <w:sz w:val="24"/>
          <w:szCs w:val="24"/>
          <w:lang w:eastAsia="zh-CN"/>
        </w:rPr>
        <w:t>tajemnicę przedsiębiorstwa</w:t>
      </w:r>
      <w:r>
        <w:rPr>
          <w:rFonts w:ascii="Times New Roman" w:eastAsia="SimSun" w:hAnsi="Times New Roman" w:cs="Times New Roman"/>
          <w:kern w:val="1"/>
          <w:sz w:val="24"/>
          <w:szCs w:val="24"/>
          <w:lang w:eastAsia="zh-CN"/>
        </w:rPr>
        <w:t>.</w:t>
      </w:r>
    </w:p>
    <w:p w14:paraId="6AC59E77" w14:textId="77777777" w:rsidR="002C0CDE" w:rsidRPr="000349C2"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16.5</w:t>
      </w:r>
    </w:p>
    <w:p w14:paraId="3A5D2867" w14:textId="32FD41F2"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 xml:space="preserve">Wszelkie informacje stanowiące </w:t>
      </w:r>
      <w:bookmarkStart w:id="2" w:name="_Hlk96416676"/>
      <w:r w:rsidRPr="00060E71">
        <w:rPr>
          <w:rFonts w:ascii="Times New Roman" w:eastAsia="SimSun" w:hAnsi="Times New Roman" w:cs="Times New Roman"/>
          <w:kern w:val="1"/>
          <w:sz w:val="24"/>
          <w:szCs w:val="24"/>
          <w:lang w:eastAsia="zh-CN"/>
        </w:rPr>
        <w:t xml:space="preserve">tajemnicę przedsiębiorstwa </w:t>
      </w:r>
      <w:bookmarkEnd w:id="2"/>
      <w:r w:rsidRPr="00060E71">
        <w:rPr>
          <w:rFonts w:ascii="Times New Roman" w:eastAsia="SimSun" w:hAnsi="Times New Roman" w:cs="Times New Roman"/>
          <w:kern w:val="1"/>
          <w:sz w:val="24"/>
          <w:szCs w:val="24"/>
          <w:lang w:eastAsia="zh-CN"/>
        </w:rPr>
        <w:t xml:space="preserve">w rozumieniu ustawy z dnia 16 kwietnia 1993 r. o zwalczaniu nieuczciwej konkurencji (Dz. U. z 2019 r. poz. 1010 ze zm.), które Wykonawca zastrzeże jako tajemnicę przedsiębiorstwa, powinny zostać złożone w osobnym pliku wraz z jednoczesnym zaznaczeniem polecenia „Załącznik stanowiący tajemnicę przedsiębiorstwa”, a następnie wraz z plikami stanowiącymi jawną część </w:t>
      </w:r>
      <w:r w:rsidR="00D705E5" w:rsidRPr="009B6EEE">
        <w:rPr>
          <w:rFonts w:ascii="Times New Roman" w:eastAsia="SimSun" w:hAnsi="Times New Roman" w:cs="Times New Roman"/>
          <w:kern w:val="1"/>
          <w:sz w:val="24"/>
          <w:szCs w:val="24"/>
          <w:lang w:eastAsia="zh-CN"/>
        </w:rPr>
        <w:t xml:space="preserve">należy ten plik </w:t>
      </w:r>
      <w:r w:rsidR="00D705E5">
        <w:rPr>
          <w:rFonts w:ascii="Times New Roman" w:eastAsia="SimSun" w:hAnsi="Times New Roman" w:cs="Times New Roman"/>
          <w:kern w:val="1"/>
          <w:sz w:val="24"/>
          <w:szCs w:val="24"/>
          <w:lang w:eastAsia="zh-CN"/>
        </w:rPr>
        <w:t>zaszyfrować</w:t>
      </w:r>
      <w:r w:rsidRPr="00060E71">
        <w:rPr>
          <w:rFonts w:ascii="Times New Roman" w:eastAsia="SimSun" w:hAnsi="Times New Roman" w:cs="Times New Roman"/>
          <w:kern w:val="1"/>
          <w:sz w:val="24"/>
          <w:szCs w:val="24"/>
          <w:lang w:eastAsia="zh-CN"/>
        </w:rPr>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Prawo zamówień publicznych.</w:t>
      </w:r>
    </w:p>
    <w:p w14:paraId="22E3C3EC" w14:textId="77777777" w:rsidR="002C0CDE" w:rsidRPr="00B00408" w:rsidRDefault="002C0CDE" w:rsidP="00EE5881">
      <w:pPr>
        <w:widowControl w:val="0"/>
        <w:suppressAutoHyphens/>
        <w:spacing w:before="0" w:afterAutospacing="0"/>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16.6</w:t>
      </w:r>
    </w:p>
    <w:p w14:paraId="16DFF9AC" w14:textId="2224060C"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B00408">
        <w:rPr>
          <w:rFonts w:ascii="Times New Roman" w:eastAsia="SimSun" w:hAnsi="Times New Roman" w:cs="Times New Roman"/>
          <w:kern w:val="1"/>
          <w:sz w:val="24"/>
          <w:szCs w:val="24"/>
          <w:lang w:eastAsia="zh-CN"/>
        </w:rPr>
        <w:t xml:space="preserve">Do oferty należy dołączyć oświadczenie o niepodleganiu wykluczeniu i spełnianiu warunków udziału w postępowaniu w postaci elektronicznej opatrzone kwalifikowanym podpisem elektronicznym, </w:t>
      </w:r>
      <w:r w:rsidRPr="009B6EEE">
        <w:rPr>
          <w:rFonts w:ascii="Times New Roman" w:eastAsia="SimSun" w:hAnsi="Times New Roman" w:cs="Times New Roman"/>
          <w:kern w:val="1"/>
          <w:sz w:val="24"/>
          <w:szCs w:val="24"/>
          <w:lang w:eastAsia="zh-CN"/>
        </w:rPr>
        <w:t>podpisem zaufanym lub podpisem osobistym, a następnie</w:t>
      </w:r>
      <w:r w:rsidR="00D705E5" w:rsidRPr="009B6EEE">
        <w:rPr>
          <w:rFonts w:ascii="Times New Roman" w:eastAsia="SimSun" w:hAnsi="Times New Roman" w:cs="Times New Roman"/>
          <w:kern w:val="1"/>
          <w:sz w:val="24"/>
          <w:szCs w:val="24"/>
          <w:lang w:eastAsia="zh-CN"/>
        </w:rPr>
        <w:t xml:space="preserve"> zaszyfrować </w:t>
      </w:r>
      <w:r w:rsidRPr="009B6EEE">
        <w:rPr>
          <w:rFonts w:ascii="Times New Roman" w:eastAsia="SimSun" w:hAnsi="Times New Roman" w:cs="Times New Roman"/>
          <w:kern w:val="1"/>
          <w:sz w:val="24"/>
          <w:szCs w:val="24"/>
          <w:lang w:eastAsia="zh-CN"/>
        </w:rPr>
        <w:t>wraz z plikami stanowiącymi ofertę.</w:t>
      </w:r>
    </w:p>
    <w:p w14:paraId="2979F32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16.7</w:t>
      </w:r>
    </w:p>
    <w:p w14:paraId="46721DCC" w14:textId="77777777" w:rsidR="002C0CDE" w:rsidRPr="009B6EEE" w:rsidRDefault="002C0CDE" w:rsidP="002C0CDE">
      <w:pPr>
        <w:widowControl w:val="0"/>
        <w:suppressAutoHyphens/>
        <w:jc w:val="both"/>
        <w:rPr>
          <w:rFonts w:ascii="Times New Roman" w:eastAsia="SimSun" w:hAnsi="Times New Roman" w:cs="Times New Roman"/>
          <w:kern w:val="1"/>
          <w:sz w:val="24"/>
          <w:szCs w:val="24"/>
          <w:lang w:eastAsia="zh-CN"/>
        </w:rPr>
      </w:pPr>
      <w:r w:rsidRPr="009B6EEE">
        <w:rPr>
          <w:rFonts w:ascii="Times New Roman" w:eastAsia="SimSun" w:hAnsi="Times New Roman" w:cs="Times New Roman"/>
          <w:kern w:val="1"/>
          <w:sz w:val="24"/>
          <w:szCs w:val="24"/>
          <w:lang w:eastAsia="zh-CN"/>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22EDF3E7"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16.8</w:t>
      </w:r>
    </w:p>
    <w:p w14:paraId="1DB2A1C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Oferta musi zawierać następujące oświadczenia i dokumenty:</w:t>
      </w:r>
    </w:p>
    <w:p w14:paraId="68F47C32"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 wypełniony formularz ofertowy sporządzony z wykorzystaniem wzoru stanowiącego załącznik nr 1 do SWZ</w:t>
      </w:r>
    </w:p>
    <w:p w14:paraId="653B46EB" w14:textId="54BF8258"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2</w:t>
      </w:r>
      <w:r w:rsidR="002C0CDE" w:rsidRPr="000349C2">
        <w:rPr>
          <w:rFonts w:ascii="Times New Roman" w:eastAsia="SimSun" w:hAnsi="Times New Roman" w:cs="Times New Roman"/>
          <w:kern w:val="1"/>
          <w:sz w:val="24"/>
          <w:szCs w:val="24"/>
          <w:lang w:eastAsia="zh-CN"/>
        </w:rPr>
        <w:t xml:space="preserve">) aktualne na dzień składania ofert oświadczenie o niepodleganiu wykluczeniu z postępowania i spełnianiu warunków udziału w postępowaniu - załącznik nr 2 do SWZ </w:t>
      </w:r>
    </w:p>
    <w:p w14:paraId="2E1C8548" w14:textId="1F0231D5"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lastRenderedPageBreak/>
        <w:t>3</w:t>
      </w:r>
      <w:r w:rsidR="002C0CDE" w:rsidRPr="000349C2">
        <w:rPr>
          <w:rFonts w:ascii="Times New Roman" w:eastAsia="SimSun" w:hAnsi="Times New Roman" w:cs="Times New Roman"/>
          <w:kern w:val="1"/>
          <w:sz w:val="24"/>
          <w:szCs w:val="24"/>
          <w:lang w:eastAsia="zh-CN"/>
        </w:rPr>
        <w:t>) zobowiązanie innego podmiotu, o którym mowa w Rozdziale XIV pkt. 14.</w:t>
      </w:r>
      <w:r w:rsidR="00B21F4E">
        <w:rPr>
          <w:rFonts w:ascii="Times New Roman" w:eastAsia="SimSun" w:hAnsi="Times New Roman" w:cs="Times New Roman"/>
          <w:kern w:val="1"/>
          <w:sz w:val="24"/>
          <w:szCs w:val="24"/>
          <w:lang w:eastAsia="zh-CN"/>
        </w:rPr>
        <w:t>2</w:t>
      </w:r>
      <w:r w:rsidR="002C0CDE" w:rsidRPr="000349C2">
        <w:rPr>
          <w:rFonts w:ascii="Times New Roman" w:eastAsia="SimSun" w:hAnsi="Times New Roman" w:cs="Times New Roman"/>
          <w:kern w:val="1"/>
          <w:sz w:val="24"/>
          <w:szCs w:val="24"/>
          <w:lang w:eastAsia="zh-CN"/>
        </w:rPr>
        <w:t xml:space="preserve"> SWZ (jeżeli dotyczy)</w:t>
      </w:r>
    </w:p>
    <w:p w14:paraId="1731E1D1" w14:textId="6A3F0DE7" w:rsidR="002C0CDE" w:rsidRPr="000349C2" w:rsidRDefault="001C4ABA" w:rsidP="002C0CDE">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zh-CN"/>
        </w:rPr>
        <w:t>4</w:t>
      </w:r>
      <w:r w:rsidR="002C0CDE" w:rsidRPr="000349C2">
        <w:rPr>
          <w:rFonts w:ascii="Times New Roman" w:eastAsia="SimSun" w:hAnsi="Times New Roman" w:cs="Times New Roman"/>
          <w:kern w:val="1"/>
          <w:sz w:val="24"/>
          <w:szCs w:val="24"/>
          <w:lang w:eastAsia="zh-CN"/>
        </w:rPr>
        <w:t>) dokumenty, z których wynika prawo do podpisania oferty</w:t>
      </w:r>
      <w:r w:rsidR="002C0CDE" w:rsidRPr="000349C2">
        <w:rPr>
          <w:rFonts w:ascii="Times New Roman" w:eastAsia="SimSun" w:hAnsi="Times New Roman" w:cs="Times New Roman"/>
          <w:kern w:val="1"/>
          <w:sz w:val="24"/>
          <w:szCs w:val="24"/>
          <w:u w:val="single"/>
          <w:lang w:eastAsia="zh-CN"/>
        </w:rPr>
        <w:t>:</w:t>
      </w:r>
    </w:p>
    <w:p w14:paraId="6FB0CD6A" w14:textId="77777777" w:rsidR="002C0CDE" w:rsidRPr="000349C2" w:rsidRDefault="002C0CDE" w:rsidP="002C0CDE">
      <w:pPr>
        <w:widowControl w:val="0"/>
        <w:suppressAutoHyphens/>
        <w:jc w:val="both"/>
        <w:rPr>
          <w:rFonts w:ascii="Times New Roman" w:eastAsia="SimSun" w:hAnsi="Times New Roman" w:cs="Times New Roman"/>
          <w:b/>
          <w:bCs/>
          <w:kern w:val="1"/>
          <w:sz w:val="24"/>
          <w:szCs w:val="24"/>
          <w:u w:val="single"/>
          <w:lang w:eastAsia="zh-CN"/>
        </w:rPr>
      </w:pPr>
      <w:r w:rsidRPr="000349C2">
        <w:rPr>
          <w:rFonts w:ascii="Times New Roman" w:eastAsia="SimSun" w:hAnsi="Times New Roman" w:cs="Times New Roman"/>
          <w:kern w:val="1"/>
          <w:sz w:val="24"/>
          <w:szCs w:val="24"/>
          <w:lang w:eastAsia="zh-CN"/>
        </w:rPr>
        <w:t>a) odpis z właściwego rejestru lub z Centralnej Ewidencji i Informacji o Działalności Gospodarczej w celu weryfikacji osób uprawnionych do reprezentowania Wykonawcy, tym samym składania oświadczeń woli</w:t>
      </w:r>
    </w:p>
    <w:p w14:paraId="6CC5481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b) pełnomocnictwo upoważniające do złożenia oferty, o ile ofertę składa pełnomocnik</w:t>
      </w:r>
    </w:p>
    <w:p w14:paraId="676B08BF"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 pełnomocnictwo dla pełnomocnika do reprezentowania w postępowaniu Wykonawców wspólnie ubiegających się o udzielenie zamówienia – dotyczy ofert składanych przez Wykonawców wspólnie ubiegających się o udzielenie zamówienia</w:t>
      </w:r>
    </w:p>
    <w:p w14:paraId="52DF6ACA"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16.9</w:t>
      </w:r>
    </w:p>
    <w:p w14:paraId="6010B7B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zaleca ponumerowanie stron oferty.</w:t>
      </w:r>
    </w:p>
    <w:p w14:paraId="7C643294"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16.10</w:t>
      </w:r>
    </w:p>
    <w:p w14:paraId="2AF54ED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215D49">
        <w:rPr>
          <w:rFonts w:ascii="Times New Roman" w:eastAsia="SimSun" w:hAnsi="Times New Roman" w:cs="Times New Roman"/>
          <w:kern w:val="1"/>
          <w:sz w:val="24"/>
          <w:szCs w:val="24"/>
          <w:lang w:eastAsia="zh-CN"/>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stosownie do art. 97 § 2 ustawy z dnia 14 lutego 1991 r. – Prawo o notariacie, które to poświadczenie notariusz opatruje kwalifikowanym podpisem elektronicznym, bądź też poprzez opatrzenie skanu pełnomocnictwa sporządzonego uprzednio w formie pisemnej kwalifikowanym podpisem. Elektroniczna kopia pełnomocnictwa nie może być uwierzytelniona przez upełnomocnionego.</w:t>
      </w:r>
    </w:p>
    <w:p w14:paraId="1FDDE69F"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16.11</w:t>
      </w:r>
    </w:p>
    <w:p w14:paraId="1EE51FCE" w14:textId="77777777" w:rsidR="002C0CDE" w:rsidRPr="009D6C7F" w:rsidRDefault="002C0CDE" w:rsidP="002C0CDE">
      <w:pPr>
        <w:widowControl w:val="0"/>
        <w:suppressAutoHyphens/>
        <w:jc w:val="both"/>
        <w:rPr>
          <w:rFonts w:ascii="Times New Roman" w:eastAsia="SimSun" w:hAnsi="Times New Roman" w:cs="Times New Roman"/>
          <w:kern w:val="1"/>
          <w:sz w:val="24"/>
          <w:szCs w:val="24"/>
          <w:lang w:eastAsia="zh-CN"/>
        </w:rPr>
      </w:pPr>
      <w:r w:rsidRPr="009D6C7F">
        <w:rPr>
          <w:rFonts w:ascii="Times New Roman" w:eastAsia="SimSun" w:hAnsi="Times New Roman" w:cs="Times New Roman"/>
          <w:kern w:val="1"/>
          <w:sz w:val="24"/>
          <w:szCs w:val="24"/>
          <w:lang w:eastAsia="zh-CN"/>
        </w:rPr>
        <w:t>Jeżeli Wykonawca nie złoży przedmiotowych środków dowodowych lub złożone przedmiotowe środki dowodowe będą niekompletne, Zamawiający wezwie do ich złożenia lub uzupełnienia w wyznaczonym terminie.</w:t>
      </w:r>
    </w:p>
    <w:p w14:paraId="5701E499"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16.12</w:t>
      </w:r>
    </w:p>
    <w:p w14:paraId="7EAB9559" w14:textId="795E3647" w:rsidR="002C0CDE" w:rsidRPr="009D6C7F" w:rsidRDefault="002C0CDE" w:rsidP="002C0CDE">
      <w:pPr>
        <w:widowControl w:val="0"/>
        <w:suppressAutoHyphens/>
        <w:jc w:val="both"/>
        <w:rPr>
          <w:rFonts w:ascii="Times New Roman" w:eastAsia="SimSun" w:hAnsi="Times New Roman" w:cs="Times New Roman"/>
          <w:kern w:val="1"/>
          <w:sz w:val="24"/>
          <w:szCs w:val="24"/>
          <w:lang w:eastAsia="zh-CN"/>
        </w:rPr>
      </w:pPr>
      <w:r w:rsidRPr="009D6C7F">
        <w:rPr>
          <w:rFonts w:ascii="Times New Roman" w:eastAsia="SimSun" w:hAnsi="Times New Roman" w:cs="Times New Roman"/>
          <w:kern w:val="1"/>
          <w:sz w:val="24"/>
          <w:szCs w:val="24"/>
          <w:lang w:eastAsia="zh-CN"/>
        </w:rPr>
        <w:t>Postanowień ust. 1</w:t>
      </w:r>
      <w:r w:rsidR="009D6C7F">
        <w:rPr>
          <w:rFonts w:ascii="Times New Roman" w:eastAsia="SimSun" w:hAnsi="Times New Roman" w:cs="Times New Roman"/>
          <w:kern w:val="1"/>
          <w:sz w:val="24"/>
          <w:szCs w:val="24"/>
          <w:lang w:eastAsia="zh-CN"/>
        </w:rPr>
        <w:t>1</w:t>
      </w:r>
      <w:r w:rsidRPr="009D6C7F">
        <w:rPr>
          <w:rFonts w:ascii="Times New Roman" w:eastAsia="SimSun" w:hAnsi="Times New Roman" w:cs="Times New Roman"/>
          <w:kern w:val="1"/>
          <w:sz w:val="24"/>
          <w:szCs w:val="24"/>
          <w:lang w:eastAsia="zh-CN"/>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178D7A62"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16.13 </w:t>
      </w:r>
    </w:p>
    <w:p w14:paraId="299CCF9B"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Podmiotowe środki dowodowe, przedmiotowe środki dowodowe oraz inne dokumenty lub oświadczenia, sporządzone  w języku obcym przekazuje się wraz z tłumaczeniem na język polski.</w:t>
      </w:r>
    </w:p>
    <w:p w14:paraId="7FD52427" w14:textId="77777777" w:rsidR="002C0CDE" w:rsidRPr="000349C2" w:rsidRDefault="002C0CDE" w:rsidP="00763E55">
      <w:pPr>
        <w:widowControl w:val="0"/>
        <w:suppressAutoHyphens/>
        <w:jc w:val="both"/>
        <w:rPr>
          <w:rFonts w:ascii="Times New Roman" w:eastAsia="SimSun" w:hAnsi="Times New Roman" w:cs="Times New Roman"/>
          <w:bCs/>
          <w:kern w:val="1"/>
          <w:sz w:val="24"/>
          <w:szCs w:val="24"/>
          <w:lang w:eastAsia="zh-CN"/>
        </w:rPr>
      </w:pPr>
      <w:r w:rsidRPr="000349C2">
        <w:rPr>
          <w:rFonts w:ascii="Times New Roman" w:eastAsia="SimSun" w:hAnsi="Times New Roman" w:cs="Times New Roman"/>
          <w:kern w:val="1"/>
          <w:sz w:val="24"/>
          <w:szCs w:val="24"/>
          <w:highlight w:val="lightGray"/>
          <w:lang w:eastAsia="zh-CN"/>
        </w:rPr>
        <w:t xml:space="preserve">XVII. </w:t>
      </w:r>
      <w:r w:rsidRPr="000349C2">
        <w:rPr>
          <w:rFonts w:ascii="Times New Roman" w:eastAsia="SimSun" w:hAnsi="Times New Roman" w:cs="Times New Roman"/>
          <w:bCs/>
          <w:kern w:val="1"/>
          <w:sz w:val="24"/>
          <w:szCs w:val="24"/>
          <w:highlight w:val="lightGray"/>
          <w:lang w:eastAsia="zh-CN"/>
        </w:rPr>
        <w:t>SPOSÓB ORAZ TERMIN SKŁADANIA OFERT</w:t>
      </w:r>
    </w:p>
    <w:p w14:paraId="2ED8EAE0"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17.1</w:t>
      </w:r>
    </w:p>
    <w:p w14:paraId="2CD32B43" w14:textId="77777777" w:rsidR="00060E71" w:rsidRPr="00060E71" w:rsidRDefault="00060E71" w:rsidP="00060E71">
      <w:p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Wymogi dotyczące aplikacji:</w:t>
      </w:r>
    </w:p>
    <w:p w14:paraId="3C2F8128" w14:textId="00CE81A5" w:rsidR="00060E71" w:rsidRPr="00060E71" w:rsidRDefault="00060E71" w:rsidP="00AD3F46">
      <w:pPr>
        <w:numPr>
          <w:ilvl w:val="0"/>
          <w:numId w:val="13"/>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Komunikacja między Zamawiającym a Wykonawcami: W postępowaniu o udzielenie zamówienia komunikacja między Zamawiającym a Wykonawcami odbywa się przy użyciu:(1)</w:t>
      </w:r>
      <w:r w:rsidR="00E23281">
        <w:rPr>
          <w:rFonts w:ascii="Times New Roman" w:hAnsi="Times New Roman" w:cs="Times New Roman"/>
          <w:sz w:val="24"/>
          <w:szCs w:val="24"/>
        </w:rPr>
        <w:t xml:space="preserve"> Platformy Zamówień Publicznych </w:t>
      </w:r>
      <w:r w:rsidRPr="00060E71">
        <w:rPr>
          <w:rFonts w:ascii="Times New Roman" w:hAnsi="Times New Roman" w:cs="Times New Roman"/>
          <w:sz w:val="24"/>
          <w:szCs w:val="24"/>
        </w:rPr>
        <w:t>ZETOPZP:  </w:t>
      </w:r>
      <w:hyperlink r:id="rId14" w:history="1">
        <w:r w:rsidRPr="00060E71">
          <w:rPr>
            <w:rStyle w:val="Hipercze"/>
            <w:rFonts w:ascii="Times New Roman" w:hAnsi="Times New Roman" w:cs="Times New Roman"/>
            <w:sz w:val="24"/>
            <w:szCs w:val="24"/>
          </w:rPr>
          <w:t>https://ugmilejewo.ezamowienia.com/</w:t>
        </w:r>
      </w:hyperlink>
      <w:r w:rsidRPr="00060E71">
        <w:rPr>
          <w:rFonts w:ascii="Times New Roman" w:hAnsi="Times New Roman" w:cs="Times New Roman"/>
          <w:sz w:val="24"/>
          <w:szCs w:val="24"/>
        </w:rPr>
        <w:t xml:space="preserve"> </w:t>
      </w:r>
    </w:p>
    <w:p w14:paraId="057AB0E1" w14:textId="77777777" w:rsidR="00060E71" w:rsidRPr="00060E71" w:rsidRDefault="00060E71" w:rsidP="00AD3F46">
      <w:pPr>
        <w:numPr>
          <w:ilvl w:val="0"/>
          <w:numId w:val="13"/>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Korzystanie z Platformy jest bezpłatne.</w:t>
      </w:r>
    </w:p>
    <w:p w14:paraId="4EE056F1" w14:textId="77777777" w:rsidR="00060E71" w:rsidRPr="00060E71" w:rsidRDefault="00060E71" w:rsidP="00AD3F46">
      <w:pPr>
        <w:numPr>
          <w:ilvl w:val="0"/>
          <w:numId w:val="13"/>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lastRenderedPageBreak/>
        <w:t>Instrukcja Użytkownika - korzystania z Platformy Zamówień Publicznych ZETOPZP znajduje się na Portalu, w zakładce „Pomoc”.</w:t>
      </w:r>
    </w:p>
    <w:p w14:paraId="0F744607" w14:textId="5E04285E" w:rsidR="00060E71" w:rsidRPr="00060E71" w:rsidRDefault="00060E71" w:rsidP="00AD3F46">
      <w:pPr>
        <w:numPr>
          <w:ilvl w:val="0"/>
          <w:numId w:val="13"/>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Wykonawca przystępując do postępowania o udzielenie zamówienia publicznego,</w:t>
      </w:r>
      <w:r w:rsidRPr="00060E71">
        <w:rPr>
          <w:rFonts w:ascii="Times New Roman" w:hAnsi="Times New Roman" w:cs="Times New Roman"/>
          <w:sz w:val="24"/>
          <w:szCs w:val="24"/>
        </w:rPr>
        <w:br/>
        <w:t>tj. bezpłatnie rejestrując się lub logując, w przypadku posiadania konta w Platformie Zamówień Publicznych ZETOPZP, akceptuje warunki korzystania z Platformy, określone w Regul</w:t>
      </w:r>
      <w:r w:rsidR="00E23281">
        <w:rPr>
          <w:rFonts w:ascii="Times New Roman" w:hAnsi="Times New Roman" w:cs="Times New Roman"/>
          <w:sz w:val="24"/>
          <w:szCs w:val="24"/>
        </w:rPr>
        <w:t xml:space="preserve">aminie zamieszczonym na stronie </w:t>
      </w:r>
      <w:r w:rsidRPr="00060E71">
        <w:rPr>
          <w:rFonts w:ascii="Times New Roman" w:hAnsi="Times New Roman" w:cs="Times New Roman"/>
          <w:sz w:val="24"/>
          <w:szCs w:val="24"/>
        </w:rPr>
        <w:t>internetowej  </w:t>
      </w:r>
      <w:hyperlink r:id="rId15" w:history="1">
        <w:r w:rsidRPr="00060E71">
          <w:rPr>
            <w:rStyle w:val="Hipercze"/>
            <w:rFonts w:ascii="Times New Roman" w:hAnsi="Times New Roman" w:cs="Times New Roman"/>
            <w:sz w:val="24"/>
            <w:szCs w:val="24"/>
          </w:rPr>
          <w:t>https://ugmilejewo.ezamowienia.com/</w:t>
        </w:r>
      </w:hyperlink>
      <w:r w:rsidRPr="00060E71">
        <w:rPr>
          <w:rFonts w:ascii="Times New Roman" w:hAnsi="Times New Roman" w:cs="Times New Roman"/>
          <w:sz w:val="24"/>
          <w:szCs w:val="24"/>
        </w:rPr>
        <w:t xml:space="preserve"> oraz uznaje go za wiążący.</w:t>
      </w:r>
    </w:p>
    <w:p w14:paraId="7F38CF76" w14:textId="5FB411C5" w:rsidR="00407ACB" w:rsidRDefault="00407ACB" w:rsidP="00A05BF1">
      <w:pPr>
        <w:suppressAutoHyphens/>
        <w:spacing w:before="0" w:afterAutospacing="0"/>
        <w:jc w:val="both"/>
        <w:rPr>
          <w:rFonts w:ascii="Times New Roman" w:hAnsi="Times New Roman" w:cs="Times New Roman"/>
          <w:sz w:val="24"/>
          <w:szCs w:val="24"/>
        </w:rPr>
      </w:pPr>
      <w:r>
        <w:rPr>
          <w:rFonts w:ascii="Times New Roman" w:hAnsi="Times New Roman" w:cs="Times New Roman"/>
          <w:sz w:val="24"/>
          <w:szCs w:val="24"/>
        </w:rPr>
        <w:t>17.2</w:t>
      </w:r>
    </w:p>
    <w:p w14:paraId="7AAF3249" w14:textId="3178B808" w:rsidR="00060E71" w:rsidRPr="00060E71" w:rsidRDefault="00060E71" w:rsidP="00407ACB">
      <w:p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Ogólne zasady korzystania z Platformy:</w:t>
      </w:r>
    </w:p>
    <w:p w14:paraId="2E29201E"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zgłoszenie do postępowania wymaga zalogowania Wykonawcy do Systemu</w:t>
      </w:r>
      <w:r w:rsidRPr="00060E71">
        <w:rPr>
          <w:rFonts w:ascii="Times New Roman" w:hAnsi="Times New Roman" w:cs="Times New Roman"/>
          <w:sz w:val="24"/>
          <w:szCs w:val="24"/>
        </w:rPr>
        <w:br/>
        <w:t>na subdomenie </w:t>
      </w:r>
      <w:hyperlink r:id="rId16" w:anchor="/authentication/login" w:history="1">
        <w:r w:rsidRPr="00060E71">
          <w:rPr>
            <w:rStyle w:val="Hipercze"/>
            <w:rFonts w:ascii="Times New Roman" w:hAnsi="Times New Roman" w:cs="Times New Roman"/>
            <w:sz w:val="24"/>
            <w:szCs w:val="24"/>
          </w:rPr>
          <w:t xml:space="preserve"> https://ugmilejewo.ezamowienia.com/#/authentication/login</w:t>
        </w:r>
      </w:hyperlink>
      <w:r w:rsidRPr="00060E71">
        <w:rPr>
          <w:rFonts w:ascii="Times New Roman" w:hAnsi="Times New Roman" w:cs="Times New Roman"/>
          <w:sz w:val="24"/>
          <w:szCs w:val="24"/>
        </w:rPr>
        <w:t xml:space="preserve">  </w:t>
      </w:r>
    </w:p>
    <w:p w14:paraId="7AC1F3A4" w14:textId="77777777" w:rsidR="00060E71" w:rsidRPr="00060E71" w:rsidRDefault="00060E71" w:rsidP="00AD3F46">
      <w:pPr>
        <w:numPr>
          <w:ilvl w:val="0"/>
          <w:numId w:val="14"/>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Wykonawca aby przystąpić do postępowania musi założyć konto</w:t>
      </w:r>
      <w:r w:rsidRPr="00060E71">
        <w:rPr>
          <w:rFonts w:ascii="Times New Roman" w:hAnsi="Times New Roman" w:cs="Times New Roman"/>
          <w:sz w:val="24"/>
          <w:szCs w:val="24"/>
        </w:rPr>
        <w:br/>
        <w:t>na Platformie </w:t>
      </w:r>
      <w:hyperlink r:id="rId17" w:anchor="/authentication/register" w:history="1">
        <w:r w:rsidRPr="00060E71">
          <w:rPr>
            <w:rStyle w:val="Hipercze"/>
            <w:rFonts w:ascii="Times New Roman" w:hAnsi="Times New Roman" w:cs="Times New Roman"/>
            <w:sz w:val="24"/>
            <w:szCs w:val="24"/>
          </w:rPr>
          <w:t xml:space="preserve"> https://ugmilejewo.ezamowienia.com/#/authentication/register</w:t>
        </w:r>
      </w:hyperlink>
      <w:r w:rsidRPr="00060E71">
        <w:rPr>
          <w:rFonts w:ascii="Times New Roman" w:hAnsi="Times New Roman" w:cs="Times New Roman"/>
          <w:sz w:val="24"/>
          <w:szCs w:val="24"/>
        </w:rPr>
        <w:t xml:space="preserve">  gdzie zostanie powiadomiony o możliwości zalogowania lub do założenia bezpłatnego konta. Wykonawca zakłada konto wykonując kroki procesu rejestracyjnego; podaje adres e-mail, otrzymuje link aktywacyjny a następnie ustanawia hasło;</w:t>
      </w:r>
    </w:p>
    <w:p w14:paraId="7DACC51F"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Proces rejestracji Wykonawcy jest w pełni automatyczny, po zarejestrowaniu należy podać dane firmy, którą osoba zakładająca konto reprezentuje.</w:t>
      </w:r>
    </w:p>
    <w:p w14:paraId="681341DA" w14:textId="77777777" w:rsidR="00060E71" w:rsidRPr="00060E71" w:rsidRDefault="00060E71" w:rsidP="00AD3F46">
      <w:pPr>
        <w:numPr>
          <w:ilvl w:val="0"/>
          <w:numId w:val="14"/>
        </w:numPr>
        <w:suppressAutoHyphens/>
        <w:spacing w:before="0" w:afterAutospacing="0"/>
        <w:rPr>
          <w:rFonts w:ascii="Times New Roman" w:hAnsi="Times New Roman" w:cs="Times New Roman"/>
          <w:sz w:val="24"/>
          <w:szCs w:val="24"/>
        </w:rPr>
      </w:pPr>
      <w:r w:rsidRPr="00060E71">
        <w:rPr>
          <w:rFonts w:ascii="Times New Roman" w:hAnsi="Times New Roman" w:cs="Times New Roman"/>
          <w:sz w:val="24"/>
          <w:szCs w:val="24"/>
        </w:rPr>
        <w:t>Po założeniu konta Wykonawca ma możliwość złożenia Oferty w postępowaniu. Komunikacja między Zamawiającym a Wykonawcami, w szczególności zawiadomienia oraz informacje, przekazywane są w formie elektronicznej</w:t>
      </w:r>
      <w:r w:rsidRPr="00060E71">
        <w:rPr>
          <w:rFonts w:ascii="Times New Roman" w:hAnsi="Times New Roman" w:cs="Times New Roman"/>
          <w:sz w:val="24"/>
          <w:szCs w:val="24"/>
        </w:rPr>
        <w:br/>
        <w:t>za pośrednictwem Platformy i powiadomień mailowych.</w:t>
      </w:r>
    </w:p>
    <w:p w14:paraId="45D23152" w14:textId="77777777" w:rsidR="00060E71" w:rsidRPr="00060E71" w:rsidRDefault="00060E71" w:rsidP="00AD3F46">
      <w:pPr>
        <w:numPr>
          <w:ilvl w:val="0"/>
          <w:numId w:val="14"/>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Zamawiający, zgodnie z art. 67 Ustawy z dnia 11 września 2019 r. – Prawo zamówień publicznych (Dz.U. z 2021 r. poz. 1129 ze zm.) określa następujące wymagania techniczne i organizacyjne sporządzania, wysyłania i odbierania korespondencji elektronicznej przy wykorzystaniu Platformy Zakupowej, tj.:</w:t>
      </w:r>
    </w:p>
    <w:p w14:paraId="2BBAEA8F"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stały dostęp do sieci Internet o gwarantowanej przepustowości nie mniejszej niż 512 kb/s;</w:t>
      </w:r>
    </w:p>
    <w:p w14:paraId="3CC54CA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Komputer klasy PC lub MAC, o następującej konfiguracji: pamięć min 2GB Ram, procesor Intel IV 2GHZ, jeden z systemów operacyjnych - MS Windows 10,</w:t>
      </w:r>
      <w:r w:rsidRPr="00060E71">
        <w:rPr>
          <w:rFonts w:ascii="Times New Roman" w:hAnsi="Times New Roman" w:cs="Times New Roman"/>
          <w:sz w:val="24"/>
          <w:szCs w:val="24"/>
        </w:rPr>
        <w:br/>
        <w:t>Mac Os x 10.4, Linux, lub ich nowsze wersje;</w:t>
      </w:r>
    </w:p>
    <w:p w14:paraId="7819D72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zainstalowana dowolna przeglądarka internetowa najlepiej najnowszej dostępnej wersji obsługująca TLS 1.2 z wyjątkiem Internet Explorer;</w:t>
      </w:r>
    </w:p>
    <w:p w14:paraId="125F565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Włączona obsługa JavaScript;</w:t>
      </w:r>
    </w:p>
    <w:p w14:paraId="6E7F6453"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Zainstalowany program Acrobat Reader lub inny obsługujący pliki w formacie: .pdf.;</w:t>
      </w:r>
    </w:p>
    <w:p w14:paraId="2838AA82" w14:textId="77777777" w:rsidR="00060E71" w:rsidRPr="00060E71" w:rsidRDefault="00060E71" w:rsidP="00AD3F46">
      <w:pPr>
        <w:numPr>
          <w:ilvl w:val="0"/>
          <w:numId w:val="15"/>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podłączony lub wbudowany do komputera czytnik karty kryptograficznej wydanej przez wystawcę certyfikatu używanego przez Wykonawcę.</w:t>
      </w:r>
    </w:p>
    <w:p w14:paraId="20F1F580"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Zamawiający, zgodnie z §11 ust. 2 Rozporządzenia Prezesa Rady Ministrów z dnia</w:t>
      </w:r>
      <w:r w:rsidRPr="00060E71">
        <w:rPr>
          <w:rFonts w:ascii="Times New Roman" w:hAnsi="Times New Roman" w:cs="Times New Roman"/>
          <w:sz w:val="24"/>
          <w:szCs w:val="24"/>
        </w:rPr>
        <w:br/>
        <w:t>30 grudnia 2020 r. w sprawie sposobu sporządzania i przekazywania informacji oraz wymagań technicznych dla dokumentów elektronicznych oraz środków komunikacji elektronicznej w postępowaniu o udzielenie zamówienia publicznego lub konkursie (Dz.U. z 2020 r. poz. 2452) podaje następujące informacje na temat specyfikacji połączenia, formatu przesyłanych danych oraz szyfrowania i oznaczania czasu przekazania i odbioru danych:</w:t>
      </w:r>
    </w:p>
    <w:p w14:paraId="7D63F2C8"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dopuszczalne formaty przesyłanych danych, tj. plików o wielkości do 100 MB</w:t>
      </w:r>
      <w:r w:rsidRPr="00060E71">
        <w:rPr>
          <w:rFonts w:ascii="Times New Roman" w:hAnsi="Times New Roman" w:cs="Times New Roman"/>
          <w:sz w:val="24"/>
          <w:szCs w:val="24"/>
        </w:rPr>
        <w:br/>
        <w:t>w formatach: .doc, .pdf, .zip, .docx, .xls, .xlsx, .rar, .7zip, .jpg, .jpeg, .png, .txt, .tiff, .xades, .sig,</w:t>
      </w:r>
    </w:p>
    <w:p w14:paraId="7E65E733" w14:textId="4036D416"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informacje na temat kodowania i czasu odbioru danych: - plik załączony przez Wykonawcę na Platformie Zamówień Publicznych ZETOPZP i zapisany, widoczny jest w Systemie, jako zaszyfrowany – format kodowania UTF8. Możliwość otworzenia pliku dostępna jest dopiero po odszyfrowaniu przez Zamawiającego</w:t>
      </w:r>
      <w:r w:rsidR="00A05BF1">
        <w:rPr>
          <w:rFonts w:ascii="Times New Roman" w:hAnsi="Times New Roman" w:cs="Times New Roman"/>
          <w:sz w:val="24"/>
          <w:szCs w:val="24"/>
        </w:rPr>
        <w:t xml:space="preserve"> </w:t>
      </w:r>
      <w:r w:rsidRPr="00060E71">
        <w:rPr>
          <w:rFonts w:ascii="Times New Roman" w:hAnsi="Times New Roman" w:cs="Times New Roman"/>
          <w:sz w:val="24"/>
          <w:szCs w:val="24"/>
        </w:rPr>
        <w:t>po upływie terminu składania ofert;</w:t>
      </w:r>
    </w:p>
    <w:p w14:paraId="26639C2B" w14:textId="66216D2C"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Oznaczenie czasu odbioru danych przez Platformę stanowi datę oraz dokładny czas (hh:mm:ss) generowany wg czasu platformy Microsoft Azure, który jest synchronizowany</w:t>
      </w:r>
      <w:r w:rsidR="00A05BF1">
        <w:rPr>
          <w:rFonts w:ascii="Times New Roman" w:hAnsi="Times New Roman" w:cs="Times New Roman"/>
          <w:sz w:val="24"/>
          <w:szCs w:val="24"/>
        </w:rPr>
        <w:t xml:space="preserve"> </w:t>
      </w:r>
      <w:r w:rsidRPr="00060E71">
        <w:rPr>
          <w:rFonts w:ascii="Times New Roman" w:hAnsi="Times New Roman" w:cs="Times New Roman"/>
          <w:sz w:val="24"/>
          <w:szCs w:val="24"/>
        </w:rPr>
        <w:t>ze znacznikiem czasu UTC.</w:t>
      </w:r>
    </w:p>
    <w:p w14:paraId="566AF536" w14:textId="77777777" w:rsidR="00060E71" w:rsidRPr="00060E71" w:rsidRDefault="00060E71" w:rsidP="00AD3F46">
      <w:pPr>
        <w:numPr>
          <w:ilvl w:val="0"/>
          <w:numId w:val="16"/>
        </w:numPr>
        <w:suppressAutoHyphens/>
        <w:spacing w:before="0" w:afterAutospacing="0"/>
        <w:jc w:val="both"/>
        <w:rPr>
          <w:rFonts w:ascii="Times New Roman" w:hAnsi="Times New Roman" w:cs="Times New Roman"/>
          <w:sz w:val="24"/>
          <w:szCs w:val="24"/>
        </w:rPr>
      </w:pPr>
      <w:r w:rsidRPr="00060E71">
        <w:rPr>
          <w:rFonts w:ascii="Times New Roman" w:hAnsi="Times New Roman" w:cs="Times New Roman"/>
          <w:sz w:val="24"/>
          <w:szCs w:val="24"/>
        </w:rPr>
        <w:t>Wykonawca powinien dokładnie zapoznać się z niniejszą SWZ i złożyć ofertę zgodnie z jej wymaganiami.</w:t>
      </w:r>
    </w:p>
    <w:p w14:paraId="5D0BE085" w14:textId="08555A46"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17.</w:t>
      </w:r>
      <w:r w:rsidR="00407ACB">
        <w:rPr>
          <w:rFonts w:ascii="Times New Roman" w:eastAsia="SimSun" w:hAnsi="Times New Roman" w:cs="Times New Roman"/>
          <w:kern w:val="1"/>
          <w:sz w:val="24"/>
          <w:szCs w:val="24"/>
          <w:lang w:eastAsia="zh-CN"/>
        </w:rPr>
        <w:t>3</w:t>
      </w:r>
    </w:p>
    <w:p w14:paraId="2BB1374B" w14:textId="5351FE31"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Ofertę wraz z wymaganymi załącznikami należy złożyć w terminie </w:t>
      </w:r>
      <w:r w:rsidR="0029256A">
        <w:rPr>
          <w:rFonts w:ascii="Times New Roman" w:eastAsia="SimSun" w:hAnsi="Times New Roman" w:cs="Times New Roman"/>
          <w:b/>
          <w:bCs/>
          <w:kern w:val="1"/>
          <w:sz w:val="24"/>
          <w:szCs w:val="24"/>
          <w:lang w:eastAsia="zh-CN"/>
        </w:rPr>
        <w:t xml:space="preserve">do </w:t>
      </w:r>
      <w:r w:rsidR="00E9730E">
        <w:rPr>
          <w:rFonts w:ascii="Times New Roman" w:eastAsia="SimSun" w:hAnsi="Times New Roman" w:cs="Times New Roman"/>
          <w:b/>
          <w:bCs/>
          <w:kern w:val="1"/>
          <w:sz w:val="24"/>
          <w:szCs w:val="24"/>
          <w:lang w:eastAsia="zh-CN"/>
        </w:rPr>
        <w:t>12</w:t>
      </w:r>
      <w:r w:rsidR="007959A8">
        <w:rPr>
          <w:rFonts w:ascii="Times New Roman" w:eastAsia="SimSun" w:hAnsi="Times New Roman" w:cs="Times New Roman"/>
          <w:b/>
          <w:bCs/>
          <w:kern w:val="1"/>
          <w:sz w:val="24"/>
          <w:szCs w:val="24"/>
          <w:lang w:eastAsia="zh-CN"/>
        </w:rPr>
        <w:t xml:space="preserve"> </w:t>
      </w:r>
      <w:r w:rsidR="00E9730E">
        <w:rPr>
          <w:rFonts w:ascii="Times New Roman" w:eastAsia="SimSun" w:hAnsi="Times New Roman" w:cs="Times New Roman"/>
          <w:b/>
          <w:bCs/>
          <w:kern w:val="1"/>
          <w:sz w:val="24"/>
          <w:szCs w:val="24"/>
          <w:lang w:eastAsia="zh-CN"/>
        </w:rPr>
        <w:t>maja</w:t>
      </w:r>
      <w:r w:rsidR="0029256A">
        <w:rPr>
          <w:rFonts w:ascii="Times New Roman" w:eastAsia="SimSun" w:hAnsi="Times New Roman" w:cs="Times New Roman"/>
          <w:b/>
          <w:bCs/>
          <w:kern w:val="1"/>
          <w:sz w:val="24"/>
          <w:szCs w:val="24"/>
          <w:lang w:eastAsia="zh-CN"/>
        </w:rPr>
        <w:t xml:space="preserve"> </w:t>
      </w:r>
      <w:r w:rsidR="007959A8">
        <w:rPr>
          <w:rFonts w:ascii="Times New Roman" w:eastAsia="SimSun" w:hAnsi="Times New Roman" w:cs="Times New Roman"/>
          <w:b/>
          <w:bCs/>
          <w:kern w:val="1"/>
          <w:sz w:val="24"/>
          <w:szCs w:val="24"/>
          <w:lang w:eastAsia="zh-CN"/>
        </w:rPr>
        <w:t>2022</w:t>
      </w:r>
      <w:r w:rsidRPr="000349C2">
        <w:rPr>
          <w:rFonts w:ascii="Times New Roman" w:eastAsia="SimSun" w:hAnsi="Times New Roman" w:cs="Times New Roman"/>
          <w:b/>
          <w:bCs/>
          <w:kern w:val="1"/>
          <w:sz w:val="24"/>
          <w:szCs w:val="24"/>
          <w:lang w:eastAsia="zh-CN"/>
        </w:rPr>
        <w:t>r.</w:t>
      </w:r>
      <w:r w:rsidRPr="000349C2">
        <w:rPr>
          <w:rFonts w:ascii="Times New Roman" w:eastAsia="SimSun" w:hAnsi="Times New Roman" w:cs="Times New Roman"/>
          <w:b/>
          <w:bCs/>
          <w:color w:val="FF0000"/>
          <w:kern w:val="1"/>
          <w:sz w:val="24"/>
          <w:szCs w:val="24"/>
          <w:lang w:eastAsia="zh-CN"/>
        </w:rPr>
        <w:t xml:space="preserve"> </w:t>
      </w:r>
      <w:r w:rsidRPr="000349C2">
        <w:rPr>
          <w:rFonts w:ascii="Times New Roman" w:eastAsia="SimSun" w:hAnsi="Times New Roman" w:cs="Times New Roman"/>
          <w:b/>
          <w:bCs/>
          <w:kern w:val="1"/>
          <w:sz w:val="24"/>
          <w:szCs w:val="24"/>
          <w:lang w:eastAsia="zh-CN"/>
        </w:rPr>
        <w:t>do godz. 10:00.</w:t>
      </w:r>
    </w:p>
    <w:p w14:paraId="48A2FE14" w14:textId="1A457808"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4</w:t>
      </w:r>
    </w:p>
    <w:p w14:paraId="2FFA2A32"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Wykonawca może złożyć tylko jedną ofertę.</w:t>
      </w:r>
    </w:p>
    <w:p w14:paraId="2B318D58" w14:textId="7218DFA4"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5</w:t>
      </w:r>
    </w:p>
    <w:p w14:paraId="27081FE5"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odrzuci ofertę złożoną po terminie składania ofert.</w:t>
      </w:r>
    </w:p>
    <w:p w14:paraId="7DBC4D22" w14:textId="5CCD9F6C"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17.</w:t>
      </w:r>
      <w:r w:rsidR="00407ACB">
        <w:rPr>
          <w:rFonts w:ascii="Times New Roman" w:eastAsia="SimSun" w:hAnsi="Times New Roman" w:cs="Times New Roman"/>
          <w:kern w:val="1"/>
          <w:sz w:val="24"/>
          <w:szCs w:val="24"/>
          <w:lang w:eastAsia="zh-CN"/>
        </w:rPr>
        <w:t>6</w:t>
      </w:r>
    </w:p>
    <w:p w14:paraId="52FB46AF"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Wykonawca po upływie terminu do składania ofert nie może wycofać złożonej oferty.</w:t>
      </w:r>
    </w:p>
    <w:p w14:paraId="2CDE65BA" w14:textId="77777777" w:rsidR="00763E55" w:rsidRPr="000349C2" w:rsidRDefault="002C0CDE" w:rsidP="00763E55">
      <w:pPr>
        <w:pStyle w:val="Akapitzlist1"/>
        <w:ind w:left="0"/>
        <w:rPr>
          <w:rFonts w:eastAsia="SimSun"/>
          <w:bCs/>
          <w:kern w:val="1"/>
          <w:lang w:eastAsia="ar-SA"/>
        </w:rPr>
      </w:pPr>
      <w:r w:rsidRPr="000349C2">
        <w:rPr>
          <w:highlight w:val="lightGray"/>
        </w:rPr>
        <w:t xml:space="preserve">XVIII. </w:t>
      </w:r>
      <w:r w:rsidRPr="000349C2">
        <w:rPr>
          <w:rFonts w:eastAsia="SimSun"/>
          <w:bCs/>
          <w:kern w:val="1"/>
          <w:highlight w:val="lightGray"/>
          <w:lang w:eastAsia="ar-SA"/>
        </w:rPr>
        <w:t>TERMIN OTWARCIA OFERT</w:t>
      </w:r>
    </w:p>
    <w:p w14:paraId="6AF1665C"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18.1</w:t>
      </w:r>
    </w:p>
    <w:p w14:paraId="49F0D6CD" w14:textId="2956A218" w:rsidR="002C0CDE" w:rsidRPr="000349C2" w:rsidRDefault="002C0CDE" w:rsidP="002C0CDE">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kern w:val="1"/>
          <w:sz w:val="24"/>
          <w:szCs w:val="24"/>
          <w:lang w:eastAsia="zh-CN"/>
        </w:rPr>
        <w:t xml:space="preserve">Otwarcie ofert nastąpi w dniu </w:t>
      </w:r>
      <w:r w:rsidR="00E9730E">
        <w:rPr>
          <w:rFonts w:ascii="Times New Roman" w:eastAsia="SimSun" w:hAnsi="Times New Roman" w:cs="Times New Roman"/>
          <w:b/>
          <w:bCs/>
          <w:kern w:val="1"/>
          <w:sz w:val="24"/>
          <w:szCs w:val="24"/>
          <w:lang w:eastAsia="zh-CN"/>
        </w:rPr>
        <w:t xml:space="preserve">12 maja </w:t>
      </w:r>
      <w:r w:rsidR="007959A8">
        <w:rPr>
          <w:rFonts w:ascii="Times New Roman" w:eastAsia="SimSun" w:hAnsi="Times New Roman" w:cs="Times New Roman"/>
          <w:b/>
          <w:bCs/>
          <w:kern w:val="1"/>
          <w:sz w:val="24"/>
          <w:szCs w:val="24"/>
          <w:lang w:eastAsia="zh-CN"/>
        </w:rPr>
        <w:t>2022</w:t>
      </w:r>
      <w:r w:rsidRPr="000349C2">
        <w:rPr>
          <w:rFonts w:ascii="Times New Roman" w:eastAsia="SimSun" w:hAnsi="Times New Roman" w:cs="Times New Roman"/>
          <w:b/>
          <w:bCs/>
          <w:color w:val="FF0000"/>
          <w:kern w:val="1"/>
          <w:sz w:val="24"/>
          <w:szCs w:val="24"/>
          <w:lang w:eastAsia="zh-CN"/>
        </w:rPr>
        <w:t xml:space="preserve"> </w:t>
      </w:r>
      <w:r w:rsidRPr="000349C2">
        <w:rPr>
          <w:rFonts w:ascii="Times New Roman" w:eastAsia="SimSun" w:hAnsi="Times New Roman" w:cs="Times New Roman"/>
          <w:b/>
          <w:bCs/>
          <w:kern w:val="1"/>
          <w:sz w:val="24"/>
          <w:szCs w:val="24"/>
          <w:lang w:eastAsia="zh-CN"/>
        </w:rPr>
        <w:t>r. o godzinie 10:15.</w:t>
      </w:r>
    </w:p>
    <w:p w14:paraId="376D483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18.2</w:t>
      </w:r>
    </w:p>
    <w:p w14:paraId="76786CB3"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Otwarcie ofert jest niejawne.</w:t>
      </w:r>
    </w:p>
    <w:p w14:paraId="04EEFF80"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18.3</w:t>
      </w:r>
    </w:p>
    <w:p w14:paraId="5FCC7756" w14:textId="77777777" w:rsidR="002C0CDE" w:rsidRPr="00060E71" w:rsidRDefault="002C0CDE" w:rsidP="002C0CDE">
      <w:pPr>
        <w:widowControl w:val="0"/>
        <w:suppressAutoHyphens/>
        <w:jc w:val="both"/>
        <w:rPr>
          <w:rFonts w:ascii="Times New Roman" w:eastAsia="SimSun" w:hAnsi="Times New Roman" w:cs="Times New Roman"/>
          <w:kern w:val="1"/>
          <w:sz w:val="24"/>
          <w:szCs w:val="24"/>
          <w:lang w:eastAsia="zh-CN"/>
        </w:rPr>
      </w:pPr>
      <w:r w:rsidRPr="00060E71">
        <w:rPr>
          <w:rFonts w:ascii="Times New Roman" w:eastAsia="SimSun" w:hAnsi="Times New Roman" w:cs="Times New Roman"/>
          <w:kern w:val="1"/>
          <w:sz w:val="24"/>
          <w:szCs w:val="24"/>
          <w:lang w:eastAsia="zh-CN"/>
        </w:rPr>
        <w:t>Zamawiający, najpóźniej przed otwarciem ofert, udostępnia na stronie internetowej prowadzonego postępowania informację o kwocie, jaką zamierza przeznaczyć na sfinansowanie zamówienia.</w:t>
      </w:r>
    </w:p>
    <w:p w14:paraId="420B1408"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18.4</w:t>
      </w:r>
    </w:p>
    <w:p w14:paraId="3E0C3F10"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niezwłocznie po otwarciu ofert, udostępnia na stronie internetowej prowadzonego postępowania informacje o:</w:t>
      </w:r>
    </w:p>
    <w:p w14:paraId="76DC1F9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a) nazwach albo imionach i nazwiskach oraz siedzibach lub miejscach prowadzonej działalności gospodarczej albo miejscach zamieszkania Wykonawców, których oferty zostały otwarte,</w:t>
      </w:r>
    </w:p>
    <w:p w14:paraId="75B457A4"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b) cenach lub kosztach zawartych w ofertach.</w:t>
      </w:r>
    </w:p>
    <w:p w14:paraId="2293178E"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18.5</w:t>
      </w:r>
    </w:p>
    <w:p w14:paraId="7FFB687E" w14:textId="77777777" w:rsidR="002C0CDE" w:rsidRPr="000349C2" w:rsidRDefault="002C0CDE" w:rsidP="002C0C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 przypadku wystąpienia awarii systemu teleinformatycznego, która spowoduje brak możliwości otwarcia ofert w terminie określonym przez Zamawiającego, otwarcie ofert nastąpi niezwłocznie po usunięciu awarii.</w:t>
      </w:r>
    </w:p>
    <w:p w14:paraId="6AE495AB" w14:textId="77777777" w:rsidR="002C0CDE" w:rsidRPr="000349C2" w:rsidRDefault="002C0CDE"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18.6</w:t>
      </w:r>
    </w:p>
    <w:p w14:paraId="5E4EB08A" w14:textId="77777777" w:rsidR="002C0CDE" w:rsidRPr="000349C2" w:rsidRDefault="002C0CDE"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poinformuje o zmianie terminu otwarcia ofert na stronie internetowej prowadzonego postępowania.</w:t>
      </w:r>
    </w:p>
    <w:p w14:paraId="0BD77BDF" w14:textId="77777777" w:rsidR="00614D8F" w:rsidRPr="000349C2" w:rsidRDefault="00614D8F" w:rsidP="00614D8F">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zh-CN"/>
        </w:rPr>
        <w:t xml:space="preserve">XIX. </w:t>
      </w:r>
      <w:r w:rsidRPr="000349C2">
        <w:rPr>
          <w:rFonts w:ascii="Times New Roman" w:eastAsia="SimSun" w:hAnsi="Times New Roman" w:cs="Times New Roman"/>
          <w:bCs/>
          <w:kern w:val="1"/>
          <w:sz w:val="24"/>
          <w:szCs w:val="24"/>
          <w:highlight w:val="lightGray"/>
          <w:lang w:eastAsia="ar-SA"/>
        </w:rPr>
        <w:t>SPOSÓB OBLICZENIA CENY</w:t>
      </w:r>
    </w:p>
    <w:p w14:paraId="64B7D667"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19.1</w:t>
      </w:r>
    </w:p>
    <w:p w14:paraId="7BA916B0" w14:textId="02316395" w:rsidR="00614D8F" w:rsidRPr="000349C2" w:rsidRDefault="00614D8F" w:rsidP="00614D8F">
      <w:pPr>
        <w:widowControl w:val="0"/>
        <w:tabs>
          <w:tab w:val="left" w:pos="284"/>
          <w:tab w:val="left" w:pos="710"/>
        </w:tabs>
        <w:suppressAutoHyphens/>
        <w:autoSpaceDE w:val="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Cena oferty za realizację zamówienia jest ceną ryczałtową. Szczegółowy zakres </w:t>
      </w:r>
      <w:r w:rsidR="001C4ABA">
        <w:rPr>
          <w:rFonts w:ascii="Times New Roman" w:eastAsia="SimSun" w:hAnsi="Times New Roman" w:cs="Times New Roman"/>
          <w:kern w:val="1"/>
          <w:sz w:val="24"/>
          <w:szCs w:val="24"/>
          <w:lang w:eastAsia="ar-SA"/>
        </w:rPr>
        <w:t>dostawy</w:t>
      </w:r>
      <w:r w:rsidRPr="000349C2">
        <w:rPr>
          <w:rFonts w:ascii="Times New Roman" w:eastAsia="SimSun" w:hAnsi="Times New Roman" w:cs="Times New Roman"/>
          <w:kern w:val="1"/>
          <w:sz w:val="24"/>
          <w:szCs w:val="24"/>
          <w:lang w:eastAsia="ar-SA"/>
        </w:rPr>
        <w:t xml:space="preserve"> oraz wymagania techniczne zost</w:t>
      </w:r>
      <w:r w:rsidR="001C4ABA">
        <w:rPr>
          <w:rFonts w:ascii="Times New Roman" w:eastAsia="SimSun" w:hAnsi="Times New Roman" w:cs="Times New Roman"/>
          <w:kern w:val="1"/>
          <w:sz w:val="24"/>
          <w:szCs w:val="24"/>
          <w:lang w:eastAsia="ar-SA"/>
        </w:rPr>
        <w:t>ały określone w niniejszej SWZ.</w:t>
      </w:r>
    </w:p>
    <w:p w14:paraId="20D86602"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19.2</w:t>
      </w:r>
    </w:p>
    <w:p w14:paraId="28CE2F2C" w14:textId="3BC607E5"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Cena oferty musi określać wynagrodzenie ryczałtowe za realizację całości zamówienia, uwzględniać wszystkie wymagania wykonania zamówienia oraz obejmować wszelkie koszty, jakie poniesie Wykonawca z tytułu realizacji zamówienia.</w:t>
      </w:r>
      <w:r w:rsidRPr="000349C2">
        <w:rPr>
          <w:rFonts w:ascii="Times New Roman" w:hAnsi="Times New Roman" w:cs="Times New Roman"/>
          <w:sz w:val="24"/>
          <w:szCs w:val="24"/>
        </w:rPr>
        <w:t xml:space="preserve"> </w:t>
      </w:r>
    </w:p>
    <w:p w14:paraId="08F479AA"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lastRenderedPageBreak/>
        <w:t>19.3</w:t>
      </w:r>
    </w:p>
    <w:p w14:paraId="25EC1798" w14:textId="6A1E9E11"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Cena oferty musi zawierać wszelkie koszty niezbędne do zrealizowania z</w:t>
      </w:r>
      <w:r w:rsidR="001C4ABA">
        <w:rPr>
          <w:rFonts w:ascii="Times New Roman" w:eastAsia="SimSun" w:hAnsi="Times New Roman" w:cs="Times New Roman"/>
          <w:kern w:val="1"/>
          <w:sz w:val="24"/>
          <w:szCs w:val="24"/>
          <w:lang w:eastAsia="zh-CN"/>
        </w:rPr>
        <w:t>amówienia.</w:t>
      </w:r>
      <w:r w:rsidRPr="000349C2">
        <w:rPr>
          <w:rFonts w:ascii="Times New Roman" w:eastAsia="SimSun" w:hAnsi="Times New Roman" w:cs="Times New Roman"/>
          <w:kern w:val="1"/>
          <w:sz w:val="24"/>
          <w:szCs w:val="24"/>
          <w:lang w:eastAsia="zh-CN"/>
        </w:rPr>
        <w:t xml:space="preserve"> </w:t>
      </w:r>
    </w:p>
    <w:p w14:paraId="2873E39A"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19.4</w:t>
      </w:r>
    </w:p>
    <w:p w14:paraId="00EF446B" w14:textId="44276A41"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Wykonawca musi przewidzieć wszystkie okoliczności, które mogą wpłynąć na cenę zamówienia. </w:t>
      </w:r>
    </w:p>
    <w:p w14:paraId="76207C8F"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19.5</w:t>
      </w:r>
    </w:p>
    <w:p w14:paraId="575762ED"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pl-PL"/>
        </w:rPr>
        <w:t>Wykonawca nie może podać ceny rażąco niskiej w stosunku do przedmiotu zamówienia, pod rygorem odrzucenia oferty. Cena przedstawiona przez Wykonawcę w ofercie, po zastosowaniu ewentualnych upustów nie może być niższa niż koszty własne Wykonawcy, wynikające z kalkulacji ceny. Całkowite wynagrodzenie za wykonanie przedmiotu zamówienia musi obejmować wszystkie obowiązki Wykonawcy, w tym prace, czynności, opracowania i uzgodnienia niezbędne dla kompleksowego wykonania przedmiotu zamówienia oraz nie podlega negocjacjom i jest ostateczne w okresie trwania umowy.</w:t>
      </w:r>
    </w:p>
    <w:p w14:paraId="4E7AEF8B" w14:textId="77777777" w:rsidR="00614D8F" w:rsidRPr="000349C2" w:rsidRDefault="00614D8F" w:rsidP="00A05BF1">
      <w:pPr>
        <w:widowControl w:val="0"/>
        <w:tabs>
          <w:tab w:val="left" w:pos="284"/>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19.6</w:t>
      </w:r>
    </w:p>
    <w:p w14:paraId="5D449258"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w szczególności jest niższa o co najmniej 30 % od:</w:t>
      </w:r>
    </w:p>
    <w:p w14:paraId="2AAF148F" w14:textId="77777777" w:rsidR="00614D8F" w:rsidRPr="000349C2" w:rsidRDefault="00614D8F" w:rsidP="00614D8F">
      <w:pPr>
        <w:widowControl w:val="0"/>
        <w:tabs>
          <w:tab w:val="left" w:pos="284"/>
        </w:tabs>
        <w:suppressAutoHyphens/>
        <w:autoSpaceDE w:val="0"/>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wartości zamówienia powiększonej o należny podatek od towarów i usług, ustalonej przed wszczęciem postępowania lub średniej arytmetycznej cen wszystkich złożonych ofert niepodlegających odrzuceniu na podstawie art. 226 ust. 1 pkt 1, 5 i 10, Zamawiający zwraca się o udzielenie wyjaśnień, o których mowa w art. 224 ust. 1 ustawy Prawo zamówień publicznych, chyba że rozbieżność wynika z okoliczności oczywistych, które nie wymagają wyjaśnienia;</w:t>
      </w:r>
    </w:p>
    <w:p w14:paraId="19B47C95" w14:textId="77777777" w:rsidR="00614D8F" w:rsidRPr="000349C2" w:rsidRDefault="00614D8F" w:rsidP="00614D8F">
      <w:pPr>
        <w:widowControl w:val="0"/>
        <w:tabs>
          <w:tab w:val="left" w:pos="284"/>
        </w:tabs>
        <w:suppressAutoHyphens/>
        <w:autoSpaceDE w:val="0"/>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art. 224 ust. 1 ustawy Prawo zamówień publicznych,</w:t>
      </w:r>
    </w:p>
    <w:p w14:paraId="75E42D62" w14:textId="7ED48A1A" w:rsidR="00614D8F" w:rsidRPr="000349C2" w:rsidRDefault="007C2979" w:rsidP="00A05BF1">
      <w:pPr>
        <w:widowControl w:val="0"/>
        <w:tabs>
          <w:tab w:val="left" w:pos="284"/>
        </w:tabs>
        <w:suppressAutoHyphens/>
        <w:autoSpaceDE w:val="0"/>
        <w:spacing w:before="0" w:afterAutospacing="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19.7</w:t>
      </w:r>
    </w:p>
    <w:p w14:paraId="4DADECB5" w14:textId="77777777" w:rsidR="00614D8F" w:rsidRPr="000349C2" w:rsidRDefault="00614D8F" w:rsidP="00614D8F">
      <w:pPr>
        <w:widowControl w:val="0"/>
        <w:tabs>
          <w:tab w:val="left" w:pos="284"/>
        </w:tabs>
        <w:suppressAutoHyphens/>
        <w:autoSpaceDE w:val="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Obowiązek wykazania, że oferta nie zawiera rażąco niskiej ceny lub kosztu spoczywa na Wykonawcy.</w:t>
      </w:r>
    </w:p>
    <w:p w14:paraId="245EA902" w14:textId="676538E9"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19.8</w:t>
      </w:r>
    </w:p>
    <w:p w14:paraId="5E866F9E"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Odrzuceniu, jako oferta z rażąco niską ceną lub kosztem, podlega oferta Wykonawcy, który nie udzielił wyjaśnień w wyznaczonym terminie lub jeżeli złożone wyjaśnienia wraz z dowodami nie uzasadniają rażąco niskiej ceny lub kosztu tej oferty.</w:t>
      </w:r>
    </w:p>
    <w:p w14:paraId="6674DB96" w14:textId="47988239"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19.9</w:t>
      </w:r>
    </w:p>
    <w:p w14:paraId="2C18E58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 formularzu oferty należy podać cenę (brutto) wykonania zamówienia, cenę bez VAT wykonania zamówienia oraz stawkę i kwotę VAT. </w:t>
      </w:r>
    </w:p>
    <w:p w14:paraId="522961CD" w14:textId="69C5260F"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19.10</w:t>
      </w:r>
    </w:p>
    <w:p w14:paraId="1899CA72"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Ceną w rozumieniu przepisów art. 3 ust. 1 pkt 1 i ust. 2 ustawy z dnia 9 maja 2014 r. o informowaniu o cenach towarów i usług (tj. Dz. U. 2019, poz. 178 ze zm.) jest wartość wyrażona w jednostkach pieniężnych, którą Zamawiający jest obowiązany zapłacić przedsiębiorcy za towar lub usługę. </w:t>
      </w:r>
    </w:p>
    <w:p w14:paraId="5EF82A2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Zgodnie z art. 3 ust. 2 ww. ustawy w cenie uwzględnia się podatek od towarów i usług oraz podatek akcyzowy, jeżeli na podstawie odrębnych przepisów sprzedaż towaru (usługi) podlega obciążeniu podatkiem od towarów i usług oraz podatkiem akcyzowym. Przez cenę rozumie się również stawkę </w:t>
      </w:r>
      <w:r w:rsidRPr="000349C2">
        <w:rPr>
          <w:rFonts w:ascii="Times New Roman" w:eastAsia="SimSun" w:hAnsi="Times New Roman" w:cs="Times New Roman"/>
          <w:kern w:val="1"/>
          <w:sz w:val="24"/>
          <w:szCs w:val="24"/>
          <w:lang w:eastAsia="ar-SA"/>
        </w:rPr>
        <w:lastRenderedPageBreak/>
        <w:t>taryfową.</w:t>
      </w:r>
    </w:p>
    <w:p w14:paraId="71757FCA" w14:textId="215665B8"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19.11</w:t>
      </w:r>
    </w:p>
    <w:p w14:paraId="43B46AFC"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Prawidłowe ustalenie stawki i kwoty podatku VAT należy do obowiązków Wykonawcy zgodnie z przepisami ustawy z dnia 11 marca 2004 r. o podatku od towarów i </w:t>
      </w:r>
      <w:r w:rsidRPr="009B6EEE">
        <w:rPr>
          <w:rFonts w:ascii="Times New Roman" w:eastAsia="SimSun" w:hAnsi="Times New Roman" w:cs="Times New Roman"/>
          <w:kern w:val="1"/>
          <w:sz w:val="24"/>
          <w:szCs w:val="24"/>
          <w:lang w:eastAsia="ar-SA"/>
        </w:rPr>
        <w:t>usług (tj. Dz. U. 2017, poz. 1221,  z późn. zm.). Zamawiający nie uzna za oczywistą omyłkę i nie będzie poprawiał błędnie ustalonej stawki podatku VAT.</w:t>
      </w:r>
    </w:p>
    <w:p w14:paraId="7B791019" w14:textId="465C15BE"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19.12</w:t>
      </w:r>
    </w:p>
    <w:p w14:paraId="6E6B850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 celu oceny oferty, której wybór prowadziłby do powstania obowiązku podatkowego Zamawiającego zgodnie z przepisami o podatku od towarów i usług w zakresie dotyczącym wewnątrz wspólnotowego nabycia towarów, Zamawiający doliczy do ceny przedstawionej w ofercie podatek od towarów i usług, który miałby obowiązek wpłacić zgodnie z obowiązującymi przepisami.</w:t>
      </w:r>
    </w:p>
    <w:p w14:paraId="2DDAE70F" w14:textId="7F136380"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19.13</w:t>
      </w:r>
    </w:p>
    <w:p w14:paraId="41DF06FC"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Zamawiający poprawi omyłki zgodnie z art. 223 ust. 2 ustawy Prawo zamówień publicznych.</w:t>
      </w:r>
    </w:p>
    <w:p w14:paraId="241BD7E7" w14:textId="2C954340" w:rsidR="00614D8F" w:rsidRPr="000349C2" w:rsidRDefault="007C2979" w:rsidP="00A05BF1">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19.14</w:t>
      </w:r>
    </w:p>
    <w:p w14:paraId="5B36710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Cena nie podlega waloryzacji.</w:t>
      </w:r>
    </w:p>
    <w:p w14:paraId="529B6858" w14:textId="77777777" w:rsidR="00614D8F" w:rsidRPr="000349C2" w:rsidRDefault="00614D8F" w:rsidP="00614D8F">
      <w:pPr>
        <w:widowControl w:val="0"/>
        <w:suppressAutoHyphens/>
        <w:jc w:val="both"/>
        <w:rPr>
          <w:rFonts w:ascii="Times New Roman" w:eastAsia="SimSun" w:hAnsi="Times New Roman" w:cs="Times New Roman"/>
          <w:bCs/>
          <w:kern w:val="1"/>
          <w:sz w:val="24"/>
          <w:szCs w:val="24"/>
          <w:highlight w:val="lightGray"/>
          <w:lang w:eastAsia="ar-SA"/>
        </w:rPr>
      </w:pPr>
      <w:r w:rsidRPr="000349C2">
        <w:rPr>
          <w:rFonts w:ascii="Times New Roman" w:eastAsia="SimSun" w:hAnsi="Times New Roman" w:cs="Times New Roman"/>
          <w:kern w:val="1"/>
          <w:sz w:val="24"/>
          <w:szCs w:val="24"/>
          <w:highlight w:val="lightGray"/>
          <w:lang w:eastAsia="zh-CN"/>
        </w:rPr>
        <w:t>XX.</w:t>
      </w:r>
      <w:r w:rsidRPr="000349C2">
        <w:rPr>
          <w:rFonts w:ascii="Times New Roman" w:eastAsia="SimSun" w:hAnsi="Times New Roman" w:cs="Times New Roman"/>
          <w:bCs/>
          <w:kern w:val="1"/>
          <w:sz w:val="24"/>
          <w:szCs w:val="24"/>
          <w:highlight w:val="lightGray"/>
          <w:lang w:eastAsia="ar-SA"/>
        </w:rPr>
        <w:t xml:space="preserve"> OPIS KRYTERIÓW OCENY OFERT WRAZ Z PODANIEM WAG TYCH KRYTERIÓW I SPOSOBU OCENY OFERTY</w:t>
      </w:r>
    </w:p>
    <w:p w14:paraId="2EFEDE66" w14:textId="77777777" w:rsidR="00614D8F" w:rsidRPr="000349C2" w:rsidRDefault="00614D8F" w:rsidP="00A05BF1">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20.1</w:t>
      </w:r>
    </w:p>
    <w:p w14:paraId="02A6AE2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Zamawiający porówna i oceni na podstawie kryteriów merytorycznych, o których mowa </w:t>
      </w:r>
      <w:r w:rsidRPr="000349C2">
        <w:rPr>
          <w:rFonts w:ascii="Times New Roman" w:eastAsia="SimSun" w:hAnsi="Times New Roman" w:cs="Times New Roman"/>
          <w:kern w:val="1"/>
          <w:sz w:val="24"/>
          <w:szCs w:val="24"/>
          <w:lang w:eastAsia="ar-SA"/>
        </w:rPr>
        <w:br/>
        <w:t>w niniejszym rozdziale, jedynie oferty nie odrzucone.</w:t>
      </w:r>
    </w:p>
    <w:p w14:paraId="4F739908"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20.2</w:t>
      </w:r>
    </w:p>
    <w:p w14:paraId="20C2AEB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 ofertę najkorzystniejszą zostanie uznana oferta zawierająca najkorzystniejszy bilans punktów w kryteriach:</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1440"/>
      </w:tblGrid>
      <w:tr w:rsidR="00614D8F" w:rsidRPr="000349C2" w14:paraId="3E231AE6" w14:textId="77777777" w:rsidTr="00D42748">
        <w:tc>
          <w:tcPr>
            <w:tcW w:w="4930" w:type="dxa"/>
            <w:shd w:val="clear" w:color="auto" w:fill="A6A6A6"/>
          </w:tcPr>
          <w:p w14:paraId="31989639" w14:textId="77777777" w:rsidR="00614D8F" w:rsidRPr="000349C2" w:rsidRDefault="00614D8F" w:rsidP="00D42748">
            <w:pPr>
              <w:widowControl w:val="0"/>
              <w:suppressAutoHyphens/>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Kryterium</w:t>
            </w:r>
          </w:p>
          <w:p w14:paraId="45C7CBD8" w14:textId="77777777" w:rsidR="00614D8F" w:rsidRPr="000349C2" w:rsidRDefault="00614D8F" w:rsidP="00D42748">
            <w:pPr>
              <w:widowControl w:val="0"/>
              <w:suppressAutoHyphens/>
              <w:rPr>
                <w:rFonts w:ascii="Times New Roman" w:eastAsia="SimSun" w:hAnsi="Times New Roman" w:cs="Times New Roman"/>
                <w:b/>
                <w:bCs/>
                <w:kern w:val="1"/>
                <w:sz w:val="24"/>
                <w:szCs w:val="24"/>
                <w:lang w:eastAsia="zh-CN"/>
              </w:rPr>
            </w:pPr>
          </w:p>
        </w:tc>
        <w:tc>
          <w:tcPr>
            <w:tcW w:w="1440" w:type="dxa"/>
            <w:shd w:val="clear" w:color="auto" w:fill="A6A6A6"/>
          </w:tcPr>
          <w:p w14:paraId="1CE3EDB8"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p>
          <w:p w14:paraId="6F2373EC"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Waga</w:t>
            </w:r>
          </w:p>
        </w:tc>
      </w:tr>
      <w:tr w:rsidR="00614D8F" w:rsidRPr="000349C2" w14:paraId="67DCE301" w14:textId="77777777" w:rsidTr="00D42748">
        <w:trPr>
          <w:trHeight w:val="285"/>
        </w:trPr>
        <w:tc>
          <w:tcPr>
            <w:tcW w:w="4930" w:type="dxa"/>
          </w:tcPr>
          <w:p w14:paraId="63CBAE43" w14:textId="77777777" w:rsidR="00614D8F" w:rsidRPr="000349C2" w:rsidRDefault="00614D8F" w:rsidP="00D42748">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Cena</w:t>
            </w:r>
          </w:p>
        </w:tc>
        <w:tc>
          <w:tcPr>
            <w:tcW w:w="1440" w:type="dxa"/>
          </w:tcPr>
          <w:p w14:paraId="17E92FD6"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60%</w:t>
            </w:r>
          </w:p>
        </w:tc>
      </w:tr>
      <w:tr w:rsidR="00614D8F" w:rsidRPr="000349C2" w14:paraId="177E51E5" w14:textId="77777777" w:rsidTr="00D42748">
        <w:tc>
          <w:tcPr>
            <w:tcW w:w="4930" w:type="dxa"/>
          </w:tcPr>
          <w:p w14:paraId="1FFD9B65" w14:textId="77777777" w:rsidR="00614D8F" w:rsidRPr="000349C2" w:rsidRDefault="00614D8F" w:rsidP="00D42748">
            <w:pPr>
              <w:widowControl w:val="0"/>
              <w:suppressAutoHyphens/>
              <w:jc w:val="both"/>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 xml:space="preserve">Okres gwarancji     </w:t>
            </w:r>
          </w:p>
        </w:tc>
        <w:tc>
          <w:tcPr>
            <w:tcW w:w="1440" w:type="dxa"/>
          </w:tcPr>
          <w:p w14:paraId="5F3F3919" w14:textId="77777777" w:rsidR="00614D8F" w:rsidRPr="000349C2" w:rsidRDefault="00614D8F" w:rsidP="00D42748">
            <w:pPr>
              <w:widowControl w:val="0"/>
              <w:suppressAutoHyphens/>
              <w:jc w:val="center"/>
              <w:rPr>
                <w:rFonts w:ascii="Times New Roman" w:eastAsia="SimSun" w:hAnsi="Times New Roman" w:cs="Times New Roman"/>
                <w:b/>
                <w:bCs/>
                <w:kern w:val="1"/>
                <w:sz w:val="24"/>
                <w:szCs w:val="24"/>
                <w:lang w:eastAsia="zh-CN"/>
              </w:rPr>
            </w:pPr>
            <w:r w:rsidRPr="000349C2">
              <w:rPr>
                <w:rFonts w:ascii="Times New Roman" w:eastAsia="SimSun" w:hAnsi="Times New Roman" w:cs="Times New Roman"/>
                <w:b/>
                <w:bCs/>
                <w:kern w:val="1"/>
                <w:sz w:val="24"/>
                <w:szCs w:val="24"/>
                <w:lang w:eastAsia="zh-CN"/>
              </w:rPr>
              <w:t>40%</w:t>
            </w:r>
          </w:p>
        </w:tc>
      </w:tr>
    </w:tbl>
    <w:p w14:paraId="6418818D"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p>
    <w:p w14:paraId="1B2EE361"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20.3 </w:t>
      </w:r>
    </w:p>
    <w:p w14:paraId="70D5BBF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Zastosowane wzory do obliczenia punktowego: </w:t>
      </w:r>
    </w:p>
    <w:p w14:paraId="529876ED"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a) cena             </w:t>
      </w:r>
    </w:p>
    <w:p w14:paraId="3E174288"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Cena brutto najtańszej oferty</w:t>
      </w:r>
    </w:p>
    <w:p w14:paraId="1D602C7B"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Cena =   --------------------------------------- x 60</w:t>
      </w:r>
    </w:p>
    <w:p w14:paraId="0D9732B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Cena brutto badanej oferty</w:t>
      </w:r>
    </w:p>
    <w:p w14:paraId="7C807921" w14:textId="77777777" w:rsidR="00614D8F" w:rsidRPr="000349C2" w:rsidRDefault="00614D8F" w:rsidP="00614D8F">
      <w:pPr>
        <w:widowControl w:val="0"/>
        <w:suppressAutoHyphens/>
        <w:rPr>
          <w:rFonts w:ascii="Times New Roman" w:eastAsia="SimSun" w:hAnsi="Times New Roman" w:cs="Times New Roman"/>
          <w:color w:val="000000"/>
          <w:kern w:val="1"/>
          <w:sz w:val="24"/>
          <w:szCs w:val="24"/>
          <w:lang w:eastAsia="zh-CN"/>
        </w:rPr>
      </w:pPr>
    </w:p>
    <w:p w14:paraId="67B3D61B" w14:textId="77777777" w:rsidR="00614D8F" w:rsidRPr="000349C2" w:rsidRDefault="00614D8F" w:rsidP="00614D8F">
      <w:pPr>
        <w:widowControl w:val="0"/>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b) okres gwarancji</w:t>
      </w:r>
    </w:p>
    <w:p w14:paraId="7929B208" w14:textId="74FCAAAD"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zh-CN"/>
        </w:rPr>
        <w:lastRenderedPageBreak/>
        <w:t>Okres gwara</w:t>
      </w:r>
      <w:r w:rsidR="007C2979">
        <w:rPr>
          <w:rFonts w:ascii="Times New Roman" w:eastAsia="SimSun" w:hAnsi="Times New Roman" w:cs="Times New Roman"/>
          <w:b/>
          <w:bCs/>
          <w:kern w:val="1"/>
          <w:sz w:val="24"/>
          <w:szCs w:val="24"/>
          <w:lang w:eastAsia="zh-CN"/>
        </w:rPr>
        <w:t>ncji nie może być krótszy niż 24</w:t>
      </w:r>
      <w:r w:rsidRPr="000349C2">
        <w:rPr>
          <w:rFonts w:ascii="Times New Roman" w:eastAsia="SimSun" w:hAnsi="Times New Roman" w:cs="Times New Roman"/>
          <w:b/>
          <w:bCs/>
          <w:kern w:val="1"/>
          <w:sz w:val="24"/>
          <w:szCs w:val="24"/>
          <w:lang w:eastAsia="zh-CN"/>
        </w:rPr>
        <w:t xml:space="preserve"> miesięcy pod rygorem odrzucenia oferty i nie dłuższy niż 60 miesięcy, przy czym okres dłuższy jest punktowany, jak maksymalny wymagany w swz. </w:t>
      </w:r>
    </w:p>
    <w:p w14:paraId="4F9FD025" w14:textId="544BD1C9"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zh-CN"/>
        </w:rPr>
        <w:t xml:space="preserve">W przypadku braku wskazania okresu gwarancji w formularzu ofertowym, </w:t>
      </w:r>
      <w:r w:rsidR="007C2979">
        <w:rPr>
          <w:rFonts w:ascii="Times New Roman" w:eastAsia="SimSun" w:hAnsi="Times New Roman" w:cs="Times New Roman"/>
          <w:b/>
          <w:bCs/>
          <w:kern w:val="1"/>
          <w:sz w:val="24"/>
          <w:szCs w:val="24"/>
          <w:lang w:eastAsia="zh-CN"/>
        </w:rPr>
        <w:t>Zamawiający przyjmie minimalny 24</w:t>
      </w:r>
      <w:r w:rsidRPr="000349C2">
        <w:rPr>
          <w:rFonts w:ascii="Times New Roman" w:eastAsia="SimSun" w:hAnsi="Times New Roman" w:cs="Times New Roman"/>
          <w:b/>
          <w:bCs/>
          <w:kern w:val="1"/>
          <w:sz w:val="24"/>
          <w:szCs w:val="24"/>
          <w:lang w:eastAsia="zh-CN"/>
        </w:rPr>
        <w:t>-miesięczny okres gwarancji i przyzna odpowiednią ilość punktów zgodnie ze wzorem.</w:t>
      </w:r>
    </w:p>
    <w:p w14:paraId="4101035E" w14:textId="77777777" w:rsidR="00614D8F" w:rsidRPr="000349C2" w:rsidRDefault="00614D8F" w:rsidP="00614D8F">
      <w:pPr>
        <w:widowControl w:val="0"/>
        <w:suppressAutoHyphens/>
        <w:jc w:val="both"/>
        <w:rPr>
          <w:rFonts w:ascii="Times New Roman" w:eastAsia="SimSun" w:hAnsi="Times New Roman" w:cs="Times New Roman"/>
          <w:b/>
          <w:bCs/>
          <w:kern w:val="1"/>
          <w:sz w:val="24"/>
          <w:szCs w:val="24"/>
          <w:u w:val="single"/>
          <w:lang w:eastAsia="zh-CN"/>
        </w:rPr>
      </w:pPr>
    </w:p>
    <w:p w14:paraId="5EEB0483" w14:textId="77777777" w:rsidR="00614D8F" w:rsidRPr="000349C2" w:rsidRDefault="00614D8F" w:rsidP="00614D8F">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Zaoferowany okres gwarancji w badanej ofercie</w:t>
      </w:r>
    </w:p>
    <w:p w14:paraId="79190DD9" w14:textId="3A259CC4" w:rsidR="00614D8F" w:rsidRPr="000349C2" w:rsidRDefault="00614D8F" w:rsidP="00614D8F">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Okres gwarancji   =  -------------------------------------------------------</w:t>
      </w:r>
      <w:r w:rsidR="0094501E">
        <w:rPr>
          <w:rFonts w:ascii="Times New Roman" w:eastAsia="SimSun" w:hAnsi="Times New Roman" w:cs="Times New Roman"/>
          <w:kern w:val="1"/>
          <w:sz w:val="24"/>
          <w:szCs w:val="24"/>
          <w:lang w:eastAsia="zh-CN"/>
        </w:rPr>
        <w:t xml:space="preserve">------------------------  </w:t>
      </w:r>
      <w:r w:rsidRPr="000349C2">
        <w:rPr>
          <w:rFonts w:ascii="Times New Roman" w:eastAsia="SimSun" w:hAnsi="Times New Roman" w:cs="Times New Roman"/>
          <w:kern w:val="1"/>
          <w:sz w:val="24"/>
          <w:szCs w:val="24"/>
          <w:lang w:eastAsia="zh-CN"/>
        </w:rPr>
        <w:t>x 40</w:t>
      </w:r>
    </w:p>
    <w:p w14:paraId="51352C20" w14:textId="77777777" w:rsidR="00614D8F" w:rsidRPr="000349C2" w:rsidRDefault="00614D8F" w:rsidP="00372541">
      <w:pPr>
        <w:widowControl w:val="0"/>
        <w:suppressAutoHyphens/>
        <w:autoSpaceDE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                                Najdłuższy zaoferowany okres gwarancji spośród złożonych ofert</w:t>
      </w:r>
    </w:p>
    <w:p w14:paraId="7FEAAFD9"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20.4 </w:t>
      </w:r>
    </w:p>
    <w:p w14:paraId="69690B12"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Całkowita liczba punktów, jaką otrzyma dana oferta zostanie obliczona wg poniższego wzoru:</w:t>
      </w:r>
    </w:p>
    <w:p w14:paraId="7DDA9976"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Całkowita liczba punktów = punkty uzyskane w kryterium „Cena” + „Okres gwarancji”.</w:t>
      </w:r>
    </w:p>
    <w:p w14:paraId="463E4199"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20.5 </w:t>
      </w:r>
    </w:p>
    <w:p w14:paraId="5D675CA1"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Punktacja przyznawana ofertom w poszczególnych kryteriach będzie liczona z dokładnością do dwóch miejsc po przecinku. Najwyższa liczba punktów wyznaczy najkorzystniejszą ofertę.</w:t>
      </w:r>
    </w:p>
    <w:p w14:paraId="6159625B"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20.6</w:t>
      </w:r>
    </w:p>
    <w:p w14:paraId="3D1F1D0B"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udzieli zamówienia Wykonawcy, którego oferta odpowiadać będzie wszystkim wymaganiom przedstawionym w ustawie Prawo zamówień publicznych oraz w SWZ i zostanie oceniona jako najkorzystniejsza w oparciu o podane kryteria wyboru.</w:t>
      </w:r>
    </w:p>
    <w:p w14:paraId="6DA9FC9F"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20.7</w:t>
      </w:r>
    </w:p>
    <w:p w14:paraId="2D4D407F"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Jeżeli nie będzie można dokonać wyboru oferty najkorzystniejszej ze względu na to, że dwie lub więcej ofert przedstawia taki sam bilans ceny i pozostałych kryteriów oceny ofert, Zamawiający spośród tych ofert dokona wyboru oferty, która otrzymała najwyższą ocenę w kryterium o najwyższej wadze (art. 248 ust. 1 ustawy Prawo zamówień publicznych). Jeżeli oferty otrzymały taką samą ocenę w kryterium o najwyższej wadze, Zamawiający wybiera ofertę z najniższą ceną (art. 248 ust. 2 ustawy Prawo zamówień publicznych). Jeżeli nie można dokonać wyboru oferty w sposób, o którym mowa w art. 248 ust. 2 ustawy Prawo zamówień publicznych, Zamawiający wzywa Wykonawców, którzy złożyli te oferty, do złożenia w terminie określonym przez Zamawiającego ofert dodatkowych zawierających nową cenę lub koszt (art. 248 ust. 3 ustawy Prawo zamówień publicznych).</w:t>
      </w:r>
    </w:p>
    <w:p w14:paraId="07B00ECC" w14:textId="77777777" w:rsidR="00614D8F" w:rsidRPr="000349C2" w:rsidRDefault="00614D8F" w:rsidP="00A05BF1">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20.8</w:t>
      </w:r>
    </w:p>
    <w:p w14:paraId="0834669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Zamawiający nie przewiduje przeprowadzenia dogrywki w formie aukcji elektronicznej.</w:t>
      </w:r>
    </w:p>
    <w:p w14:paraId="5D50E827"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20.9</w:t>
      </w:r>
    </w:p>
    <w:p w14:paraId="03E70194"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41293477" w14:textId="77777777" w:rsidR="006C6C72" w:rsidRDefault="006C6C72" w:rsidP="006C6C72">
      <w:pPr>
        <w:widowControl w:val="0"/>
        <w:suppressAutoHyphens/>
        <w:spacing w:before="0" w:afterAutospacing="0"/>
        <w:jc w:val="both"/>
        <w:rPr>
          <w:rFonts w:ascii="Times New Roman" w:eastAsia="SimSun" w:hAnsi="Times New Roman" w:cs="Times New Roman"/>
          <w:kern w:val="1"/>
          <w:sz w:val="24"/>
          <w:szCs w:val="24"/>
          <w:lang w:eastAsia="ar-SA"/>
        </w:rPr>
      </w:pPr>
    </w:p>
    <w:p w14:paraId="50344356" w14:textId="7748DBE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20.10</w:t>
      </w:r>
    </w:p>
    <w:p w14:paraId="00081968"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wybiera najkorzystniejszą ofertę w terminie związania ofertą określonym w SWZ.</w:t>
      </w:r>
    </w:p>
    <w:p w14:paraId="51C3521E"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lastRenderedPageBreak/>
        <w:t>20.11</w:t>
      </w:r>
    </w:p>
    <w:p w14:paraId="4D32309A"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44C80A81" w14:textId="77777777" w:rsidR="00614D8F" w:rsidRPr="000349C2" w:rsidRDefault="00614D8F" w:rsidP="006C6C72">
      <w:pPr>
        <w:widowControl w:val="0"/>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20.12</w:t>
      </w:r>
    </w:p>
    <w:p w14:paraId="4947CEE7" w14:textId="77777777" w:rsidR="00614D8F" w:rsidRPr="000349C2" w:rsidRDefault="00614D8F" w:rsidP="00614D8F">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 przypadku braku zgody, o której mowa w pkt. 20.11, oferta podlega odrzuceniu, a Zamawiający zwraca się o wyrażenie takiej zgody do kolejnego Wykonawcy, którego oferta została najwyżej oceniona, chyba ze zachodzą przesłanki do unieważnienia postępowania.</w:t>
      </w:r>
    </w:p>
    <w:p w14:paraId="62D95E2A" w14:textId="77777777" w:rsidR="00614D8F" w:rsidRPr="000349C2" w:rsidRDefault="00372541" w:rsidP="00614D8F">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zh-CN"/>
        </w:rPr>
        <w:t xml:space="preserve">XXI. </w:t>
      </w:r>
      <w:r w:rsidRPr="000349C2">
        <w:rPr>
          <w:rFonts w:ascii="Times New Roman" w:eastAsia="SimSun" w:hAnsi="Times New Roman" w:cs="Times New Roman"/>
          <w:bCs/>
          <w:kern w:val="1"/>
          <w:sz w:val="24"/>
          <w:szCs w:val="24"/>
          <w:highlight w:val="lightGray"/>
          <w:lang w:eastAsia="ar-SA"/>
        </w:rPr>
        <w:t>INFORMACJE O FORMALNOŚCIACH, JAKIE MUSZĄ ZOSTAĆ DOPEŁNIONE PO WYBORZE OFERTY W CELU ZAWARCIA UMOWY W SPRAWIE ZAMÓWIENIA PUBLICZNEGO</w:t>
      </w:r>
    </w:p>
    <w:p w14:paraId="47FE60D3" w14:textId="77777777" w:rsidR="00372541" w:rsidRPr="000349C2" w:rsidRDefault="00372541" w:rsidP="006C6C72">
      <w:pPr>
        <w:widowControl w:val="0"/>
        <w:suppressAutoHyphens/>
        <w:spacing w:before="0" w:afterAutospacing="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21.1</w:t>
      </w:r>
    </w:p>
    <w:p w14:paraId="04D56A41"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Zamawiający powiadomi Wykonawcę, którego oferta została wybrana jako najkorzystniejsza, o terminie i miejscu zawarcia umowy w sprawie zamówienia publicznego. </w:t>
      </w:r>
    </w:p>
    <w:p w14:paraId="0A59ECCC"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21.2</w:t>
      </w:r>
    </w:p>
    <w:p w14:paraId="36DE15E4"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 ile zostanie wybrana oferta złożona przez Wykonawców występujących wspólnie, umowa regulująca ich współpracę winna być złożona w terminie wyznaczonym przez Zamawiającego. </w:t>
      </w:r>
    </w:p>
    <w:p w14:paraId="00FAA61F"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21.3</w:t>
      </w:r>
    </w:p>
    <w:p w14:paraId="2AC3A205"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Dokładny termin zawarcia umowy w sprawie zamówienia publicznego zostanie wyznaczony przez Zamawiającego z zachowaniem przepisów ustawy Prawo zamówień publicznych. </w:t>
      </w:r>
    </w:p>
    <w:p w14:paraId="2E2B5A7B"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21.4</w:t>
      </w:r>
    </w:p>
    <w:p w14:paraId="503AFCA8"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Umowa w sprawie zamówienia publicznego zostanie zawarta po wniesieniu przez Wykonawcę, którego oferta została wybrana jako najkorzystniejsza, zabezpieczenia należytego wykonania umowy.</w:t>
      </w:r>
    </w:p>
    <w:p w14:paraId="01FBA4AB"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21.5</w:t>
      </w:r>
    </w:p>
    <w:p w14:paraId="2DE8F802"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Osoba bądź osoby reprezentujące Wykonawcę przy podpisaniu umowy powinny posiadać </w:t>
      </w:r>
      <w:r w:rsidRPr="000349C2">
        <w:rPr>
          <w:rFonts w:ascii="Times New Roman" w:eastAsia="SimSun" w:hAnsi="Times New Roman" w:cs="Times New Roman"/>
          <w:kern w:val="1"/>
          <w:sz w:val="24"/>
          <w:szCs w:val="24"/>
          <w:lang w:eastAsia="ar-SA"/>
        </w:rPr>
        <w:br/>
        <w:t xml:space="preserve">i przedstawić dokumenty potwierdzające ich umocowanie do podpisania umowy, o ile umocowanie to nie będzie wynikać z pełnomocnictwa załączonego do oferty czy do wniosku o dopuszczenie do udziału w przetargu lub z dokumentów załączonych do oferty czy wniosku o dopuszczenie do udziału w przetargu. </w:t>
      </w:r>
    </w:p>
    <w:p w14:paraId="5D7F2DEF" w14:textId="77777777" w:rsidR="00372541" w:rsidRPr="000349C2" w:rsidRDefault="00372541" w:rsidP="006C6C72">
      <w:pPr>
        <w:widowControl w:val="0"/>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21.6</w:t>
      </w:r>
    </w:p>
    <w:p w14:paraId="7312060F" w14:textId="77777777" w:rsidR="00372541" w:rsidRPr="000349C2" w:rsidRDefault="00372541" w:rsidP="003725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Jeżeli Wykonawca, którego oferta została oceniona jako „najkorzystniejsza w postępowaniu” uchyla się od zawarcia umowy lub nie wnosi wymaganego zabezpieczenia należytego wykonania umowy, Zamawiający może zbadać, czy nie podlega wykluczeniu oraz czy spełnia warunki udziału w postępowaniu wykonawca, który złożył ofertę najwyżej ocenianą spośród pozostałych ofert.</w:t>
      </w:r>
    </w:p>
    <w:p w14:paraId="157F5E4B" w14:textId="77777777" w:rsidR="00372541" w:rsidRPr="000349C2" w:rsidRDefault="00372541" w:rsidP="006C6C72">
      <w:pPr>
        <w:widowControl w:val="0"/>
        <w:tabs>
          <w:tab w:val="left" w:pos="900"/>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21.7</w:t>
      </w:r>
    </w:p>
    <w:p w14:paraId="52512C00" w14:textId="77777777" w:rsidR="00372541" w:rsidRPr="00C51622" w:rsidRDefault="00372541" w:rsidP="00372541">
      <w:pPr>
        <w:widowControl w:val="0"/>
        <w:tabs>
          <w:tab w:val="left" w:pos="90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Zawarcie umowy z podwykonawcą na zakres podany w Ofercie Wykonawcy lub jego część wymaga pisemnej zgody Zamawiającego. Stosowny wniosek o zgodę na zawarcie umowy z podwykonawcą wymaga przedstawienia Zamawiającemu przez Wykonawcę umowy z podwykonawcą lub projektu umowy (zawierającego określenie kwoty należnej podwykonawcy, warunków odbioru i płatności oraz terminu zakończenia robót). Jeżeli </w:t>
      </w:r>
      <w:r w:rsidRPr="00215D49">
        <w:rPr>
          <w:rFonts w:ascii="Times New Roman" w:eastAsia="SimSun" w:hAnsi="Times New Roman" w:cs="Times New Roman"/>
          <w:kern w:val="1"/>
          <w:sz w:val="24"/>
          <w:szCs w:val="24"/>
          <w:lang w:eastAsia="ar-SA"/>
        </w:rPr>
        <w:t>Zamawiający w terminie 14 dni od przedstawienia mu przez Wykonawcę pisemnej umowy lub projektu umowy z podwykonawcą lub dalszym podwykonawcą, nie wyrazi na piśmie zastrzeżeń lub sprzeciwu, uważa się, że wyraził zgodę na zawarcie umowy.</w:t>
      </w:r>
    </w:p>
    <w:p w14:paraId="5ABB3787" w14:textId="717C8574" w:rsidR="00372541" w:rsidRPr="000349C2" w:rsidRDefault="007C2979" w:rsidP="006C6C72">
      <w:pPr>
        <w:widowControl w:val="0"/>
        <w:tabs>
          <w:tab w:val="left" w:pos="900"/>
        </w:tabs>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lastRenderedPageBreak/>
        <w:t>21.8</w:t>
      </w:r>
    </w:p>
    <w:p w14:paraId="5B4E13B4" w14:textId="77777777" w:rsidR="00372541" w:rsidRPr="000349C2" w:rsidRDefault="00372541" w:rsidP="00372541">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Wykonawca zobowiązuje się do ubezpieczenia od odpowiedzialności cywilnej w zakresie prowadzonej działalności gospodarczej w wysokości nie mniejszej niż 200.000,00 zł</w:t>
      </w:r>
    </w:p>
    <w:p w14:paraId="5D56BC2D" w14:textId="77777777" w:rsidR="00372541" w:rsidRPr="000349C2" w:rsidRDefault="00372541" w:rsidP="00372541">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XXII. </w:t>
      </w:r>
      <w:r w:rsidRPr="000349C2">
        <w:rPr>
          <w:rFonts w:ascii="Times New Roman" w:eastAsia="SimSun" w:hAnsi="Times New Roman" w:cs="Times New Roman"/>
          <w:bCs/>
          <w:kern w:val="1"/>
          <w:sz w:val="24"/>
          <w:szCs w:val="24"/>
          <w:highlight w:val="lightGray"/>
          <w:lang w:eastAsia="ar-SA"/>
        </w:rPr>
        <w:t>POUCZENIE O ŚRODKACH OCHRONY PRAWNEJ PRZYSŁUGUJĄCYCH WYKONAWCY</w:t>
      </w:r>
    </w:p>
    <w:p w14:paraId="637DF7BE" w14:textId="77777777" w:rsidR="00372541" w:rsidRPr="000349C2" w:rsidRDefault="00372541" w:rsidP="006C6C72">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22.1</w:t>
      </w:r>
    </w:p>
    <w:p w14:paraId="7296155A" w14:textId="77777777" w:rsidR="00372541" w:rsidRPr="000349C2" w:rsidRDefault="00372541" w:rsidP="00372541">
      <w:pPr>
        <w:widowControl w:val="0"/>
        <w:tabs>
          <w:tab w:val="left" w:pos="2318"/>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Wykonawcy, a także innemu podmiotowi, jeżeli ma lub miał interes w uzyskaniu zamówienia oraz poniósł lub może ponieść szkodę w wyniku naruszenia przez Zamawiającego przepisów ustawy PZP przysługują środki ochrony prawnej przewidziane w dziale IX ustawy PZP.</w:t>
      </w:r>
    </w:p>
    <w:p w14:paraId="02BE1C07" w14:textId="77777777" w:rsidR="00372541" w:rsidRPr="000349C2" w:rsidRDefault="00372541" w:rsidP="006C6C72">
      <w:pPr>
        <w:widowControl w:val="0"/>
        <w:tabs>
          <w:tab w:val="left" w:pos="2318"/>
        </w:tabs>
        <w:suppressAutoHyphens/>
        <w:spacing w:before="0" w:afterAutospacing="0"/>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22.2</w:t>
      </w:r>
    </w:p>
    <w:p w14:paraId="5245F59C" w14:textId="77777777" w:rsidR="00372541" w:rsidRPr="000349C2" w:rsidRDefault="00372541" w:rsidP="00372541">
      <w:pPr>
        <w:widowControl w:val="0"/>
        <w:tabs>
          <w:tab w:val="left" w:pos="2318"/>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60EC3CEF" w14:textId="77777777" w:rsidR="00372541" w:rsidRPr="000349C2" w:rsidRDefault="00372541" w:rsidP="00372541">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XXIII. </w:t>
      </w:r>
      <w:r w:rsidR="0095291D" w:rsidRPr="000349C2">
        <w:rPr>
          <w:rFonts w:ascii="Times New Roman" w:eastAsia="SimSun" w:hAnsi="Times New Roman" w:cs="Times New Roman"/>
          <w:bCs/>
          <w:kern w:val="1"/>
          <w:sz w:val="24"/>
          <w:szCs w:val="24"/>
          <w:highlight w:val="lightGray"/>
          <w:lang w:eastAsia="ar-SA"/>
        </w:rPr>
        <w:t>OPIS CZĘŚCI ZAMÓWIENIA</w:t>
      </w:r>
    </w:p>
    <w:p w14:paraId="61EA96CE" w14:textId="77777777" w:rsidR="0095291D" w:rsidRPr="000349C2" w:rsidRDefault="0095291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23.1</w:t>
      </w:r>
    </w:p>
    <w:p w14:paraId="7FA851F2" w14:textId="77777777" w:rsidR="0095291D" w:rsidRPr="000349C2" w:rsidRDefault="0095291D" w:rsidP="0095291D">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Zamawiający nie dopuszcza składania ofert częściowych. </w:t>
      </w:r>
    </w:p>
    <w:p w14:paraId="775CAD71" w14:textId="77777777" w:rsidR="0095291D" w:rsidRPr="000349C2" w:rsidRDefault="0095291D" w:rsidP="0095291D">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XXIV. </w:t>
      </w:r>
      <w:r w:rsidRPr="000349C2">
        <w:rPr>
          <w:rFonts w:ascii="Times New Roman" w:eastAsia="SimSun" w:hAnsi="Times New Roman" w:cs="Times New Roman"/>
          <w:bCs/>
          <w:kern w:val="1"/>
          <w:sz w:val="24"/>
          <w:szCs w:val="24"/>
          <w:highlight w:val="lightGray"/>
          <w:lang w:eastAsia="ar-SA"/>
        </w:rPr>
        <w:t>INFORMACJE DOTYCZĄCE OFERT WARIANTOWYCH</w:t>
      </w:r>
    </w:p>
    <w:p w14:paraId="3976C40F" w14:textId="77777777" w:rsidR="0095291D" w:rsidRPr="000349C2" w:rsidRDefault="0095291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24.1</w:t>
      </w:r>
    </w:p>
    <w:p w14:paraId="1C4C3E9B" w14:textId="77777777" w:rsidR="0095291D" w:rsidRPr="000349C2" w:rsidRDefault="0095291D" w:rsidP="0095291D">
      <w:pPr>
        <w:widowControl w:val="0"/>
        <w:tabs>
          <w:tab w:val="left" w:pos="90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dopuszcza składania ofert wariantowych</w:t>
      </w:r>
    </w:p>
    <w:p w14:paraId="340A7AE7" w14:textId="77777777" w:rsidR="0095291D" w:rsidRPr="000349C2" w:rsidRDefault="0095291D" w:rsidP="0095291D">
      <w:pPr>
        <w:widowControl w:val="0"/>
        <w:tabs>
          <w:tab w:val="left" w:pos="900"/>
        </w:tabs>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XXV. </w:t>
      </w:r>
      <w:r w:rsidRPr="000349C2">
        <w:rPr>
          <w:rFonts w:ascii="Times New Roman" w:eastAsia="SimSun" w:hAnsi="Times New Roman" w:cs="Times New Roman"/>
          <w:bCs/>
          <w:kern w:val="1"/>
          <w:sz w:val="24"/>
          <w:szCs w:val="24"/>
          <w:highlight w:val="lightGray"/>
          <w:lang w:eastAsia="ar-SA"/>
        </w:rPr>
        <w:t>WYMAGANIA W ZAKRESIE ZATRUDNIENIA NA PODSTAWIE STOSUNKU PRACY W OKOLICZNOŚCIACH, O KTÓRYCH MOWA W ART. 95</w:t>
      </w:r>
    </w:p>
    <w:p w14:paraId="1119CB69" w14:textId="77777777" w:rsidR="0095291D" w:rsidRPr="000349C2" w:rsidRDefault="0095291D" w:rsidP="006C6C72">
      <w:pPr>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25.1</w:t>
      </w:r>
    </w:p>
    <w:p w14:paraId="124A181E" w14:textId="77AD703E" w:rsidR="0095291D" w:rsidRPr="000349C2" w:rsidRDefault="0095291D" w:rsidP="007F31F6">
      <w:pPr>
        <w:jc w:val="both"/>
        <w:rPr>
          <w:rFonts w:ascii="Times New Roman" w:eastAsia="Times New Roman" w:hAnsi="Times New Roman" w:cs="Times New Roman"/>
          <w:sz w:val="24"/>
          <w:szCs w:val="24"/>
        </w:rPr>
      </w:pPr>
      <w:r w:rsidRPr="001D4431">
        <w:rPr>
          <w:rFonts w:ascii="Times New Roman" w:eastAsia="Times New Roman" w:hAnsi="Times New Roman" w:cs="Times New Roman"/>
          <w:sz w:val="24"/>
          <w:szCs w:val="24"/>
          <w:lang w:eastAsia="ar-SA"/>
        </w:rPr>
        <w:t xml:space="preserve">Zamawiający </w:t>
      </w:r>
      <w:r w:rsidR="007F31F6">
        <w:rPr>
          <w:rFonts w:ascii="Times New Roman" w:eastAsia="Times New Roman" w:hAnsi="Times New Roman" w:cs="Times New Roman"/>
          <w:sz w:val="24"/>
          <w:szCs w:val="24"/>
          <w:lang w:eastAsia="ar-SA"/>
        </w:rPr>
        <w:t xml:space="preserve">nie określa wymagań w zakresie zatrudnienia osób </w:t>
      </w:r>
      <w:r w:rsidRPr="001D4431">
        <w:rPr>
          <w:rFonts w:ascii="Times New Roman" w:eastAsia="Times New Roman" w:hAnsi="Times New Roman" w:cs="Times New Roman"/>
          <w:sz w:val="24"/>
          <w:szCs w:val="24"/>
          <w:lang w:eastAsia="ar-SA"/>
        </w:rPr>
        <w:t>stosownie do art. 95 ustawy Prawo zamówień publiczn</w:t>
      </w:r>
      <w:r w:rsidR="007F31F6">
        <w:rPr>
          <w:rFonts w:ascii="Times New Roman" w:eastAsia="Times New Roman" w:hAnsi="Times New Roman" w:cs="Times New Roman"/>
          <w:sz w:val="24"/>
          <w:szCs w:val="24"/>
          <w:lang w:eastAsia="ar-SA"/>
        </w:rPr>
        <w:t>ych.</w:t>
      </w:r>
      <w:r w:rsidRPr="001D4431">
        <w:rPr>
          <w:rFonts w:ascii="Times New Roman" w:eastAsia="Times New Roman" w:hAnsi="Times New Roman" w:cs="Times New Roman"/>
          <w:sz w:val="24"/>
          <w:szCs w:val="24"/>
          <w:lang w:eastAsia="ar-SA"/>
        </w:rPr>
        <w:t xml:space="preserve"> </w:t>
      </w:r>
    </w:p>
    <w:p w14:paraId="3F8BE19C" w14:textId="77777777" w:rsidR="0095291D" w:rsidRPr="000349C2" w:rsidRDefault="00D42748" w:rsidP="0095291D">
      <w:pPr>
        <w:widowControl w:val="0"/>
        <w:tabs>
          <w:tab w:val="left" w:pos="900"/>
        </w:tabs>
        <w:suppressAutoHyphens/>
        <w:rPr>
          <w:rFonts w:ascii="Times New Roman" w:eastAsia="SimSun" w:hAnsi="Times New Roman" w:cs="Times New Roman"/>
          <w:bCs/>
          <w:kern w:val="1"/>
          <w:sz w:val="24"/>
          <w:szCs w:val="24"/>
          <w:highlight w:val="lightGray"/>
          <w:lang w:eastAsia="ar-SA"/>
        </w:rPr>
      </w:pPr>
      <w:r w:rsidRPr="000349C2">
        <w:rPr>
          <w:rFonts w:ascii="Times New Roman" w:eastAsia="SimSun" w:hAnsi="Times New Roman" w:cs="Times New Roman"/>
          <w:kern w:val="1"/>
          <w:sz w:val="24"/>
          <w:szCs w:val="24"/>
          <w:highlight w:val="lightGray"/>
          <w:lang w:eastAsia="ar-SA"/>
        </w:rPr>
        <w:t xml:space="preserve">XXVI. </w:t>
      </w:r>
      <w:r w:rsidRPr="000349C2">
        <w:rPr>
          <w:rFonts w:ascii="Times New Roman" w:eastAsia="SimSun" w:hAnsi="Times New Roman" w:cs="Times New Roman"/>
          <w:bCs/>
          <w:kern w:val="1"/>
          <w:sz w:val="24"/>
          <w:szCs w:val="24"/>
          <w:highlight w:val="lightGray"/>
          <w:lang w:eastAsia="ar-SA"/>
        </w:rPr>
        <w:t>WYMAGANIA W ZAKRESIE ZATRUDNIENIA OSÓB, O KTÓRYCH MOWA W ART. 96 UST. 2 PKT 2</w:t>
      </w:r>
    </w:p>
    <w:p w14:paraId="745AE5AD" w14:textId="77777777" w:rsidR="00D42748" w:rsidRPr="000349C2" w:rsidRDefault="00D42748"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26.1</w:t>
      </w:r>
    </w:p>
    <w:p w14:paraId="5E2A0D0A" w14:textId="77777777" w:rsidR="00D42748" w:rsidRPr="000349C2" w:rsidRDefault="00D42748" w:rsidP="00D42748">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określa wymagań w zakresie zatrudnienia osób, o których mowa w art. 96 ust. 2 pkt 2 ustawy Prawo zamówień publicznych.</w:t>
      </w:r>
    </w:p>
    <w:p w14:paraId="0E4327C1" w14:textId="77777777" w:rsidR="00D42748" w:rsidRPr="000349C2" w:rsidRDefault="00D42748" w:rsidP="00D42748">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XXVII.</w:t>
      </w:r>
      <w:r w:rsidRPr="000349C2">
        <w:rPr>
          <w:rFonts w:ascii="Times New Roman" w:eastAsia="SimSun" w:hAnsi="Times New Roman" w:cs="Times New Roman"/>
          <w:bCs/>
          <w:kern w:val="1"/>
          <w:sz w:val="24"/>
          <w:szCs w:val="24"/>
          <w:highlight w:val="lightGray"/>
          <w:lang w:eastAsia="ar-SA"/>
        </w:rPr>
        <w:t>INFORMACJA O ZASTRZEŻENIU MOŻLIWOŚCI UBIEGANIA SIĘ O UDZIELENIE ZAMÓWIENIA WYŁĄCZNIE PRZEZ WYKONAWCÓW, O KTÓRYCH MOWA W ART. 94</w:t>
      </w:r>
    </w:p>
    <w:p w14:paraId="4158D8E7" w14:textId="77777777" w:rsidR="00D42748" w:rsidRPr="000349C2" w:rsidRDefault="00D42748"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27.1</w:t>
      </w:r>
    </w:p>
    <w:p w14:paraId="0885DBD4" w14:textId="77777777" w:rsidR="00D42748" w:rsidRPr="000349C2" w:rsidRDefault="00D42748" w:rsidP="00D42748">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zastrzega możliwości ubiegania się o udzielenie zamówienia wyłącznie przez Wykonawców, o których mowa w art. 94 ustawy Prawo zamówień publicznych.</w:t>
      </w:r>
    </w:p>
    <w:p w14:paraId="124F198D" w14:textId="378DF8BF" w:rsidR="00D42748" w:rsidRPr="000349C2" w:rsidRDefault="00D42748" w:rsidP="00D42748">
      <w:pPr>
        <w:widowControl w:val="0"/>
        <w:tabs>
          <w:tab w:val="left" w:pos="900"/>
        </w:tabs>
        <w:suppressAutoHyphens/>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XXVIII. </w:t>
      </w:r>
      <w:r w:rsidRPr="000349C2">
        <w:rPr>
          <w:rFonts w:ascii="Times New Roman" w:eastAsia="SimSun" w:hAnsi="Times New Roman" w:cs="Times New Roman"/>
          <w:bCs/>
          <w:kern w:val="1"/>
          <w:sz w:val="24"/>
          <w:szCs w:val="24"/>
          <w:highlight w:val="lightGray"/>
          <w:lang w:eastAsia="ar-SA"/>
        </w:rPr>
        <w:t>WYMAGANIA DOTYCZACE WADIUM</w:t>
      </w:r>
    </w:p>
    <w:p w14:paraId="7F93FF46" w14:textId="77777777" w:rsidR="00702EFD" w:rsidRPr="000349C2" w:rsidRDefault="00702EF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28.1</w:t>
      </w:r>
    </w:p>
    <w:p w14:paraId="0ED741E9" w14:textId="0A0091C5" w:rsidR="00BC2B70" w:rsidRDefault="00951D27" w:rsidP="00BC2B70">
      <w:pPr>
        <w:spacing w:line="276" w:lineRule="auto"/>
        <w:ind w:left="284" w:hanging="284"/>
        <w:jc w:val="both"/>
        <w:rPr>
          <w:rFonts w:ascii="Times New Roman" w:hAnsi="Times New Roman" w:cs="Times New Roman"/>
          <w:color w:val="000000"/>
        </w:rPr>
      </w:pPr>
      <w:r>
        <w:rPr>
          <w:rFonts w:ascii="Times New Roman" w:eastAsia="SimSun" w:hAnsi="Times New Roman" w:cs="Times New Roman"/>
          <w:kern w:val="1"/>
          <w:sz w:val="24"/>
          <w:szCs w:val="24"/>
          <w:lang w:eastAsia="ar-SA"/>
        </w:rPr>
        <w:t xml:space="preserve">Zamawiający </w:t>
      </w:r>
      <w:r w:rsidR="00702EFD" w:rsidRPr="000349C2">
        <w:rPr>
          <w:rFonts w:ascii="Times New Roman" w:eastAsia="SimSun" w:hAnsi="Times New Roman" w:cs="Times New Roman"/>
          <w:kern w:val="1"/>
          <w:sz w:val="24"/>
          <w:szCs w:val="24"/>
          <w:lang w:eastAsia="ar-SA"/>
        </w:rPr>
        <w:t xml:space="preserve">wymaga </w:t>
      </w:r>
      <w:r>
        <w:rPr>
          <w:rFonts w:ascii="Times New Roman" w:eastAsia="SimSun" w:hAnsi="Times New Roman" w:cs="Times New Roman"/>
          <w:kern w:val="1"/>
          <w:sz w:val="24"/>
          <w:szCs w:val="24"/>
          <w:lang w:eastAsia="ar-SA"/>
        </w:rPr>
        <w:t xml:space="preserve">od Wykonawców wniesienia wadium w wysokości </w:t>
      </w:r>
      <w:r w:rsidRPr="00B21F4E">
        <w:rPr>
          <w:rFonts w:ascii="Times New Roman" w:eastAsia="SimSun" w:hAnsi="Times New Roman" w:cs="Times New Roman"/>
          <w:kern w:val="1"/>
          <w:sz w:val="24"/>
          <w:szCs w:val="24"/>
          <w:lang w:eastAsia="ar-SA"/>
        </w:rPr>
        <w:t>3000,00zł</w:t>
      </w:r>
      <w:r w:rsidR="00BC2B70" w:rsidRPr="00B21F4E">
        <w:rPr>
          <w:rFonts w:ascii="Times New Roman" w:hAnsi="Times New Roman" w:cs="Times New Roman"/>
          <w:color w:val="000000"/>
        </w:rPr>
        <w:t>.</w:t>
      </w:r>
      <w:r w:rsidR="00BC2B70" w:rsidRPr="00BC2B70">
        <w:rPr>
          <w:rFonts w:ascii="Times New Roman" w:hAnsi="Times New Roman" w:cs="Times New Roman"/>
          <w:color w:val="000000"/>
        </w:rPr>
        <w:t xml:space="preserve"> </w:t>
      </w:r>
    </w:p>
    <w:p w14:paraId="20A82537" w14:textId="6DA881A0" w:rsidR="00BC2B70" w:rsidRDefault="00BC2B70" w:rsidP="006C6C72">
      <w:pPr>
        <w:spacing w:before="0" w:afterAutospacing="0" w:line="276" w:lineRule="auto"/>
        <w:ind w:left="284" w:hanging="284"/>
        <w:jc w:val="both"/>
        <w:rPr>
          <w:rFonts w:ascii="Times New Roman" w:hAnsi="Times New Roman" w:cs="Times New Roman"/>
          <w:color w:val="000000"/>
        </w:rPr>
      </w:pPr>
      <w:r>
        <w:rPr>
          <w:rFonts w:ascii="Times New Roman" w:hAnsi="Times New Roman" w:cs="Times New Roman"/>
          <w:color w:val="000000"/>
        </w:rPr>
        <w:lastRenderedPageBreak/>
        <w:t>28.2</w:t>
      </w:r>
    </w:p>
    <w:p w14:paraId="5E673D78" w14:textId="73084E13" w:rsidR="00BC2B70" w:rsidRPr="00BC2B70" w:rsidRDefault="00BC2B70" w:rsidP="00BC2B70">
      <w:pPr>
        <w:spacing w:line="276" w:lineRule="auto"/>
        <w:ind w:left="284" w:hanging="284"/>
        <w:jc w:val="both"/>
        <w:rPr>
          <w:rFonts w:ascii="Times New Roman" w:hAnsi="Times New Roman" w:cs="Times New Roman"/>
          <w:color w:val="000000"/>
        </w:rPr>
      </w:pPr>
      <w:r w:rsidRPr="00BC2B70">
        <w:rPr>
          <w:rFonts w:ascii="Times New Roman" w:hAnsi="Times New Roman" w:cs="Times New Roman"/>
          <w:color w:val="000000"/>
        </w:rPr>
        <w:t xml:space="preserve">Wadium może być wnoszone w jednej lub kilku następujących formach: </w:t>
      </w:r>
    </w:p>
    <w:p w14:paraId="3B788640" w14:textId="250C50A6" w:rsidR="00BC2B70" w:rsidRPr="00BC2B70" w:rsidRDefault="00BC2B70" w:rsidP="00BC2B70">
      <w:pPr>
        <w:pStyle w:val="Tekstprzypisukocowego"/>
        <w:spacing w:line="276" w:lineRule="auto"/>
        <w:jc w:val="both"/>
        <w:rPr>
          <w:sz w:val="24"/>
          <w:szCs w:val="24"/>
        </w:rPr>
      </w:pPr>
      <w:r w:rsidRPr="00BC2B70">
        <w:rPr>
          <w:sz w:val="22"/>
          <w:szCs w:val="22"/>
        </w:rPr>
        <w:t xml:space="preserve">a) pieniądzu na konto Zamawiającego: </w:t>
      </w:r>
      <w:r w:rsidRPr="00BC2B70">
        <w:rPr>
          <w:sz w:val="22"/>
          <w:szCs w:val="22"/>
          <w:lang w:val="pl-PL"/>
        </w:rPr>
        <w:t xml:space="preserve">nr </w:t>
      </w:r>
      <w:r w:rsidRPr="00BC2B70">
        <w:rPr>
          <w:b/>
          <w:bCs/>
          <w:sz w:val="24"/>
          <w:szCs w:val="24"/>
          <w:lang w:val="pl-PL" w:eastAsia="pl-PL"/>
        </w:rPr>
        <w:t>98 1440 1039 0000 0000 0356 6374</w:t>
      </w:r>
      <w:r w:rsidRPr="00BC2B70">
        <w:rPr>
          <w:sz w:val="22"/>
          <w:szCs w:val="22"/>
        </w:rPr>
        <w:t xml:space="preserve"> z dopiskiem na przelewie: „Wadium do przetargu nr </w:t>
      </w:r>
      <w:r w:rsidR="00297DEF" w:rsidRPr="00297DEF">
        <w:rPr>
          <w:sz w:val="24"/>
          <w:szCs w:val="24"/>
        </w:rPr>
        <w:t>RG.271.</w:t>
      </w:r>
      <w:r w:rsidR="00E9730E">
        <w:rPr>
          <w:sz w:val="24"/>
          <w:szCs w:val="24"/>
          <w:lang w:val="pl-PL"/>
        </w:rPr>
        <w:t>6</w:t>
      </w:r>
      <w:r w:rsidR="00297DEF" w:rsidRPr="00297DEF">
        <w:rPr>
          <w:sz w:val="24"/>
          <w:szCs w:val="24"/>
        </w:rPr>
        <w:t>.2022.AW</w:t>
      </w:r>
      <w:r w:rsidR="00297DEF" w:rsidRPr="00BC2B70">
        <w:rPr>
          <w:sz w:val="22"/>
          <w:szCs w:val="22"/>
        </w:rPr>
        <w:t xml:space="preserve"> </w:t>
      </w:r>
      <w:r w:rsidRPr="00BC2B70">
        <w:rPr>
          <w:sz w:val="22"/>
          <w:szCs w:val="22"/>
        </w:rPr>
        <w:t>na</w:t>
      </w:r>
      <w:r w:rsidRPr="00BC2B70">
        <w:rPr>
          <w:bCs/>
          <w:sz w:val="22"/>
          <w:szCs w:val="22"/>
        </w:rPr>
        <w:t xml:space="preserve"> </w:t>
      </w:r>
      <w:r w:rsidRPr="00BC2B70">
        <w:rPr>
          <w:sz w:val="24"/>
          <w:szCs w:val="24"/>
        </w:rPr>
        <w:t xml:space="preserve">dostawę nowych 80 szt. nowych laptopów wraz z oprogramowaniem </w:t>
      </w:r>
    </w:p>
    <w:p w14:paraId="6771D724" w14:textId="4003E47F" w:rsidR="00BC2B70" w:rsidRPr="00BC2B70" w:rsidRDefault="00BC2B70" w:rsidP="00BC2B70">
      <w:pPr>
        <w:pStyle w:val="Tekstprzypisukocowego"/>
        <w:spacing w:line="276" w:lineRule="auto"/>
        <w:jc w:val="both"/>
        <w:rPr>
          <w:sz w:val="22"/>
          <w:szCs w:val="22"/>
        </w:rPr>
      </w:pPr>
      <w:r>
        <w:rPr>
          <w:bCs/>
          <w:sz w:val="22"/>
          <w:szCs w:val="22"/>
          <w:lang w:val="pl-PL"/>
        </w:rPr>
        <w:t xml:space="preserve"> </w:t>
      </w:r>
      <w:r w:rsidRPr="00BC2B70">
        <w:rPr>
          <w:bCs/>
          <w:sz w:val="22"/>
          <w:szCs w:val="22"/>
        </w:rPr>
        <w:t xml:space="preserve">b) </w:t>
      </w:r>
      <w:r w:rsidRPr="00BC2B70">
        <w:rPr>
          <w:sz w:val="22"/>
          <w:szCs w:val="22"/>
        </w:rPr>
        <w:t>poręczeń bankowych lub poręczeń spółdzielczej kasy oszczędnościowo-kredytowej, z tym że poręczenie kasy jest zawsze poręczeniem pieniężnym;</w:t>
      </w:r>
    </w:p>
    <w:p w14:paraId="155778F1" w14:textId="77777777" w:rsidR="00BC2B70" w:rsidRPr="00BC2B70" w:rsidRDefault="00BC2B70" w:rsidP="00BC2B70">
      <w:pPr>
        <w:pStyle w:val="Tekstprzypisukocowego"/>
        <w:spacing w:line="276" w:lineRule="auto"/>
        <w:jc w:val="both"/>
        <w:rPr>
          <w:bCs/>
          <w:sz w:val="22"/>
          <w:szCs w:val="22"/>
        </w:rPr>
      </w:pPr>
      <w:r w:rsidRPr="00BC2B70">
        <w:rPr>
          <w:sz w:val="22"/>
          <w:szCs w:val="22"/>
        </w:rPr>
        <w:t xml:space="preserve">c) gwarancji bankowych; </w:t>
      </w:r>
    </w:p>
    <w:p w14:paraId="57C76880" w14:textId="77777777" w:rsidR="00BC2B70" w:rsidRPr="00BC2B70" w:rsidRDefault="00BC2B70" w:rsidP="00BC2B70">
      <w:pPr>
        <w:pStyle w:val="Tekstprzypisukocowego"/>
        <w:spacing w:line="276" w:lineRule="auto"/>
        <w:jc w:val="both"/>
        <w:rPr>
          <w:bCs/>
          <w:sz w:val="22"/>
          <w:szCs w:val="22"/>
        </w:rPr>
      </w:pPr>
      <w:r w:rsidRPr="00BC2B70">
        <w:rPr>
          <w:bCs/>
          <w:sz w:val="22"/>
          <w:szCs w:val="22"/>
        </w:rPr>
        <w:t xml:space="preserve">d) </w:t>
      </w:r>
      <w:r w:rsidRPr="00BC2B70">
        <w:rPr>
          <w:sz w:val="22"/>
          <w:szCs w:val="22"/>
        </w:rPr>
        <w:t xml:space="preserve">gwarancji ubezpieczeniowych; </w:t>
      </w:r>
    </w:p>
    <w:p w14:paraId="1800E41F" w14:textId="77777777" w:rsidR="00BC2B70" w:rsidRPr="00BC2B70" w:rsidRDefault="00BC2B70" w:rsidP="00BC2B70">
      <w:pPr>
        <w:pStyle w:val="Tekstprzypisukocowego"/>
        <w:spacing w:line="276" w:lineRule="auto"/>
        <w:jc w:val="both"/>
        <w:rPr>
          <w:bCs/>
          <w:sz w:val="22"/>
          <w:szCs w:val="22"/>
        </w:rPr>
      </w:pPr>
      <w:r w:rsidRPr="00BC2B70">
        <w:rPr>
          <w:bCs/>
          <w:sz w:val="22"/>
          <w:szCs w:val="22"/>
        </w:rPr>
        <w:t xml:space="preserve">e) </w:t>
      </w:r>
      <w:r w:rsidRPr="00BC2B70">
        <w:rPr>
          <w:sz w:val="22"/>
          <w:szCs w:val="22"/>
        </w:rPr>
        <w:t xml:space="preserve">poręczeń udzielanych przez podmioty, o których mowa w art. 6b ust. 5 pkt 2 ustawy </w:t>
      </w:r>
      <w:r w:rsidRPr="00BC2B70">
        <w:rPr>
          <w:sz w:val="22"/>
          <w:szCs w:val="22"/>
        </w:rPr>
        <w:br/>
        <w:t xml:space="preserve">z 9 listopada 2000 r. o utworzeniu Polskiej Agencji Rozwoju Przedsiębiorczości (Dz.U. z 2014 r. poz. 1804 oraz z 2015 r. poz. 978 i 1240). </w:t>
      </w:r>
    </w:p>
    <w:p w14:paraId="56AAA974" w14:textId="77777777" w:rsidR="00AD3F46" w:rsidRDefault="00AD3F46" w:rsidP="00BC2B70">
      <w:pPr>
        <w:spacing w:before="0" w:afterAutospacing="0" w:line="276" w:lineRule="auto"/>
        <w:jc w:val="both"/>
        <w:textAlignment w:val="top"/>
        <w:rPr>
          <w:rFonts w:ascii="Times New Roman" w:hAnsi="Times New Roman" w:cs="Times New Roman"/>
          <w:color w:val="000000"/>
        </w:rPr>
      </w:pPr>
    </w:p>
    <w:p w14:paraId="7061B287" w14:textId="6F0ACF70" w:rsidR="00BC2B70" w:rsidRDefault="00BC2B70" w:rsidP="00BC2B70">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28.3</w:t>
      </w:r>
    </w:p>
    <w:p w14:paraId="753C4922" w14:textId="77777777" w:rsidR="00BC2B70" w:rsidRPr="00BC2B70" w:rsidRDefault="00BC2B70" w:rsidP="00BC2B70">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 xml:space="preserve">Wadium wnosi się przed upływem terminu składania ofert, w szczególności wadium </w:t>
      </w:r>
      <w:r w:rsidRPr="00BC2B70">
        <w:rPr>
          <w:rFonts w:ascii="Times New Roman" w:hAnsi="Times New Roman" w:cs="Times New Roman"/>
          <w:color w:val="000000"/>
        </w:rPr>
        <w:br/>
        <w:t xml:space="preserve">w formie pieniężnej winno wpłynąć na konto Zamawiającego przed upływem terminu składania ofert. </w:t>
      </w:r>
    </w:p>
    <w:p w14:paraId="6C339C7B" w14:textId="77777777" w:rsidR="00AD3F46" w:rsidRDefault="00AD3F46" w:rsidP="00AD3F46">
      <w:pPr>
        <w:spacing w:before="0" w:afterAutospacing="0" w:line="276" w:lineRule="auto"/>
        <w:jc w:val="both"/>
        <w:textAlignment w:val="top"/>
        <w:rPr>
          <w:rFonts w:ascii="Times New Roman" w:hAnsi="Times New Roman" w:cs="Times New Roman"/>
          <w:color w:val="000000"/>
        </w:rPr>
      </w:pPr>
    </w:p>
    <w:p w14:paraId="31B27680" w14:textId="2678D99A" w:rsidR="00AD3F46" w:rsidRPr="00AD3F46" w:rsidRDefault="00AD3F46" w:rsidP="00AD3F46">
      <w:pPr>
        <w:tabs>
          <w:tab w:val="num" w:pos="426"/>
        </w:tabs>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28.4</w:t>
      </w:r>
    </w:p>
    <w:p w14:paraId="24CE8F52" w14:textId="77777777" w:rsidR="00BC2B70" w:rsidRDefault="00BC2B70" w:rsidP="00AD3F46">
      <w:pPr>
        <w:tabs>
          <w:tab w:val="num" w:pos="1440"/>
        </w:tabs>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bCs/>
          <w:color w:val="000000"/>
        </w:rPr>
        <w:t>W przypadku wnoszenia wadium w innej formie niż pieniężna, Wykonawca dołącza do oferty oryginalny dokument wadialny.</w:t>
      </w:r>
      <w:r w:rsidRPr="00BC2B70">
        <w:rPr>
          <w:rFonts w:ascii="Times New Roman" w:hAnsi="Times New Roman" w:cs="Times New Roman"/>
          <w:color w:val="000000"/>
        </w:rPr>
        <w:t xml:space="preserve"> Z postępowania o udzielenie zamówienia publicznego wyklucza się Wykonawców, którzy nie wniosą wadium przed upływem terminu składania ofert.</w:t>
      </w:r>
    </w:p>
    <w:p w14:paraId="0540BF44" w14:textId="1FF650C6" w:rsidR="00AD3F46" w:rsidRPr="00BC2B70" w:rsidRDefault="00AD3F46" w:rsidP="00AD3F46">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28.5</w:t>
      </w:r>
    </w:p>
    <w:p w14:paraId="235CFAE8" w14:textId="6EA1E0AA" w:rsidR="00BC2B70" w:rsidRPr="00BC2B70" w:rsidRDefault="00BC2B70" w:rsidP="00AD3F46">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 xml:space="preserve">Wadium wniesione w formie innej niż pieniężna winno obowiązywać od dnia składania ofert (a nie od dnia następnego) przez cały okres związania ofertą, </w:t>
      </w:r>
    </w:p>
    <w:p w14:paraId="478570D4" w14:textId="654657FE" w:rsidR="00AD3F46" w:rsidRDefault="00AD3F46" w:rsidP="00AD3F46">
      <w:pPr>
        <w:spacing w:before="0" w:afterAutospacing="0" w:line="276" w:lineRule="auto"/>
        <w:jc w:val="both"/>
        <w:textAlignment w:val="top"/>
        <w:rPr>
          <w:rFonts w:ascii="Times New Roman" w:hAnsi="Times New Roman" w:cs="Times New Roman"/>
          <w:color w:val="000000"/>
        </w:rPr>
      </w:pPr>
      <w:r>
        <w:rPr>
          <w:rFonts w:ascii="Times New Roman" w:hAnsi="Times New Roman" w:cs="Times New Roman"/>
          <w:color w:val="000000"/>
        </w:rPr>
        <w:t>28.6</w:t>
      </w:r>
    </w:p>
    <w:p w14:paraId="41126003" w14:textId="7E7094A8" w:rsidR="00BC2B70" w:rsidRPr="00BC2B70" w:rsidRDefault="00BC2B70" w:rsidP="00AD3F46">
      <w:pPr>
        <w:spacing w:before="0" w:afterAutospacing="0" w:line="276" w:lineRule="auto"/>
        <w:ind w:left="360"/>
        <w:jc w:val="both"/>
        <w:textAlignment w:val="top"/>
        <w:rPr>
          <w:rFonts w:ascii="Times New Roman" w:hAnsi="Times New Roman" w:cs="Times New Roman"/>
          <w:color w:val="000000"/>
        </w:rPr>
      </w:pPr>
      <w:r w:rsidRPr="00BC2B70">
        <w:rPr>
          <w:rFonts w:ascii="Times New Roman" w:hAnsi="Times New Roman" w:cs="Times New Roman"/>
          <w:color w:val="000000"/>
        </w:rPr>
        <w:t>W przypadku, gdy Wykonawca wnosi wadium w formie gwarancji bankowej lub gwarancji ubezpieczeniowej z treści tych gwarancji musi w szczególności jednoznacznie wynikać zobowiązanie gwaranta do zapłaty całej kwoty wadium</w:t>
      </w:r>
      <w:r>
        <w:rPr>
          <w:rFonts w:ascii="Times New Roman" w:hAnsi="Times New Roman" w:cs="Times New Roman"/>
          <w:color w:val="000000"/>
        </w:rPr>
        <w:t>.</w:t>
      </w:r>
      <w:r w:rsidRPr="00BC2B70">
        <w:rPr>
          <w:rFonts w:ascii="Times New Roman" w:hAnsi="Times New Roman" w:cs="Times New Roman"/>
          <w:color w:val="000000"/>
        </w:rPr>
        <w:t xml:space="preserve"> zawierające oświadczenie, że zapłaci całą kwotę wadium w przypadku zaistnienia okoliczności, o którym mowa w </w:t>
      </w:r>
      <w:r>
        <w:rPr>
          <w:rFonts w:ascii="Times New Roman" w:hAnsi="Times New Roman" w:cs="Times New Roman"/>
          <w:color w:val="000000"/>
        </w:rPr>
        <w:t>ustawie</w:t>
      </w:r>
      <w:r w:rsidRPr="00BC2B70">
        <w:rPr>
          <w:rFonts w:ascii="Times New Roman" w:hAnsi="Times New Roman" w:cs="Times New Roman"/>
          <w:color w:val="000000"/>
        </w:rPr>
        <w:t xml:space="preserve"> Pzp.</w:t>
      </w:r>
    </w:p>
    <w:p w14:paraId="373DADCE" w14:textId="77777777" w:rsidR="006C6C72" w:rsidRDefault="006C6C72" w:rsidP="00702EFD">
      <w:pPr>
        <w:widowControl w:val="0"/>
        <w:suppressAutoHyphens/>
        <w:jc w:val="both"/>
        <w:rPr>
          <w:rFonts w:ascii="Times New Roman" w:eastAsia="SimSun" w:hAnsi="Times New Roman" w:cs="Times New Roman"/>
          <w:kern w:val="1"/>
          <w:sz w:val="24"/>
          <w:szCs w:val="24"/>
          <w:highlight w:val="lightGray"/>
          <w:lang w:eastAsia="ar-SA"/>
        </w:rPr>
      </w:pPr>
    </w:p>
    <w:p w14:paraId="1F445214" w14:textId="576ACCBF" w:rsidR="00702EFD" w:rsidRPr="000349C2" w:rsidRDefault="00702EFD" w:rsidP="00702EFD">
      <w:pPr>
        <w:widowControl w:val="0"/>
        <w:suppressAutoHyphens/>
        <w:jc w:val="both"/>
        <w:rPr>
          <w:rFonts w:ascii="Times New Roman" w:eastAsia="SimSun" w:hAnsi="Times New Roman" w:cs="Times New Roman"/>
          <w:bCs/>
          <w:kern w:val="1"/>
          <w:sz w:val="24"/>
          <w:szCs w:val="24"/>
          <w:lang w:eastAsia="ar-SA"/>
        </w:rPr>
      </w:pPr>
      <w:r w:rsidRPr="000349C2">
        <w:rPr>
          <w:rFonts w:ascii="Times New Roman" w:eastAsia="SimSun" w:hAnsi="Times New Roman" w:cs="Times New Roman"/>
          <w:kern w:val="1"/>
          <w:sz w:val="24"/>
          <w:szCs w:val="24"/>
          <w:highlight w:val="lightGray"/>
          <w:lang w:eastAsia="ar-SA"/>
        </w:rPr>
        <w:t xml:space="preserve">XXIX. </w:t>
      </w:r>
      <w:r w:rsidRPr="000349C2">
        <w:rPr>
          <w:rFonts w:ascii="Times New Roman" w:eastAsia="SimSun" w:hAnsi="Times New Roman" w:cs="Times New Roman"/>
          <w:bCs/>
          <w:kern w:val="1"/>
          <w:sz w:val="24"/>
          <w:szCs w:val="24"/>
          <w:highlight w:val="lightGray"/>
          <w:lang w:eastAsia="ar-SA"/>
        </w:rPr>
        <w:t>INFORMACJA O PRZEWIDYWANYCH ZAMÓWIENIACH, O KTÓRYCH MOWA W ART. 214 UST. 1 PKT 7 I 8</w:t>
      </w:r>
    </w:p>
    <w:p w14:paraId="1B0D9E50" w14:textId="77777777" w:rsidR="00702EFD" w:rsidRPr="000349C2" w:rsidRDefault="00702EFD"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29.1</w:t>
      </w:r>
    </w:p>
    <w:p w14:paraId="747F1CC1" w14:textId="77777777" w:rsidR="00702EFD" w:rsidRPr="000349C2" w:rsidRDefault="00702EFD" w:rsidP="00702EFD">
      <w:pPr>
        <w:widowControl w:val="0"/>
        <w:tabs>
          <w:tab w:val="left" w:pos="900"/>
        </w:tabs>
        <w:suppressAutoHyphens/>
        <w:jc w:val="both"/>
        <w:rPr>
          <w:rFonts w:ascii="Times New Roman" w:eastAsia="SimSun" w:hAnsi="Times New Roman" w:cs="Times New Roman"/>
          <w:kern w:val="1"/>
          <w:sz w:val="24"/>
          <w:szCs w:val="24"/>
          <w:lang w:eastAsia="ar-SA"/>
        </w:rPr>
      </w:pPr>
      <w:r w:rsidRPr="001D4431">
        <w:rPr>
          <w:rFonts w:ascii="Times New Roman" w:eastAsia="SimSun" w:hAnsi="Times New Roman" w:cs="Times New Roman"/>
          <w:kern w:val="1"/>
          <w:sz w:val="24"/>
          <w:szCs w:val="24"/>
          <w:lang w:eastAsia="ar-SA"/>
        </w:rPr>
        <w:t>Zamawiający nie przewiduje udzielenia zamówień, o których mowa w art. 214 ust. 1 pkt 7 i 8 ustawy Prawo zamówień publicznych.</w:t>
      </w:r>
    </w:p>
    <w:p w14:paraId="36B6765F" w14:textId="5376AAC3" w:rsidR="00702EFD" w:rsidRPr="000349C2" w:rsidRDefault="007F31F6" w:rsidP="00702EFD">
      <w:pPr>
        <w:widowControl w:val="0"/>
        <w:suppressAutoHyphens/>
        <w:jc w:val="both"/>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w:t>
      </w:r>
      <w:r w:rsidR="00702EFD" w:rsidRPr="000349C2">
        <w:rPr>
          <w:rFonts w:ascii="Times New Roman" w:eastAsia="SimSun" w:hAnsi="Times New Roman" w:cs="Times New Roman"/>
          <w:kern w:val="1"/>
          <w:sz w:val="24"/>
          <w:szCs w:val="24"/>
          <w:highlight w:val="lightGray"/>
          <w:lang w:eastAsia="ar-SA"/>
        </w:rPr>
        <w:t xml:space="preserve">. </w:t>
      </w:r>
      <w:r w:rsidR="00702EFD" w:rsidRPr="000349C2">
        <w:rPr>
          <w:rFonts w:ascii="Times New Roman" w:eastAsia="SimSun" w:hAnsi="Times New Roman" w:cs="Times New Roman"/>
          <w:bCs/>
          <w:kern w:val="1"/>
          <w:sz w:val="24"/>
          <w:szCs w:val="24"/>
          <w:highlight w:val="lightGray"/>
          <w:lang w:eastAsia="ar-SA"/>
        </w:rPr>
        <w:t>INFORMACJE DOTYCZĄCE WALUT OBCYCH, W JAKICH MOGĄ BYĆ PROWADZONE ROZLICZENIA MIĘDZY ZAMAWIAJĄCYM, A WYKONAWCĄ</w:t>
      </w:r>
    </w:p>
    <w:p w14:paraId="10E7DED9" w14:textId="34836975" w:rsidR="00702EFD" w:rsidRPr="000349C2" w:rsidRDefault="007F31F6" w:rsidP="006C6C72">
      <w:pPr>
        <w:widowControl w:val="0"/>
        <w:tabs>
          <w:tab w:val="left" w:pos="0"/>
        </w:tabs>
        <w:suppressAutoHyphens/>
        <w:spacing w:before="0" w:afterAutospacing="0"/>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30</w:t>
      </w:r>
      <w:r w:rsidR="00702EFD" w:rsidRPr="000349C2">
        <w:rPr>
          <w:rFonts w:ascii="Times New Roman" w:eastAsia="SimSun" w:hAnsi="Times New Roman" w:cs="Times New Roman"/>
          <w:kern w:val="1"/>
          <w:sz w:val="24"/>
          <w:szCs w:val="24"/>
          <w:lang w:eastAsia="ar-SA"/>
        </w:rPr>
        <w:t>.1</w:t>
      </w:r>
    </w:p>
    <w:p w14:paraId="2A5CF77C" w14:textId="77777777" w:rsidR="00702EFD" w:rsidRPr="000349C2" w:rsidRDefault="00702EFD" w:rsidP="00702EFD">
      <w:pPr>
        <w:widowControl w:val="0"/>
        <w:tabs>
          <w:tab w:val="left" w:pos="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Rozliczenia pomiędzy Zamawiającym, a Wykonawcą prowadzone będą wyłącznie w walucie polskiej (PLN).</w:t>
      </w:r>
    </w:p>
    <w:p w14:paraId="6ED8358C" w14:textId="77777777" w:rsidR="006C6C72" w:rsidRDefault="006C6C72" w:rsidP="00702EFD">
      <w:pPr>
        <w:widowControl w:val="0"/>
        <w:tabs>
          <w:tab w:val="left" w:pos="0"/>
        </w:tabs>
        <w:suppressAutoHyphens/>
        <w:jc w:val="both"/>
        <w:rPr>
          <w:rFonts w:ascii="Times New Roman" w:eastAsia="SimSun" w:hAnsi="Times New Roman" w:cs="Times New Roman"/>
          <w:kern w:val="1"/>
          <w:sz w:val="24"/>
          <w:szCs w:val="24"/>
          <w:highlight w:val="lightGray"/>
          <w:lang w:eastAsia="ar-SA"/>
        </w:rPr>
      </w:pPr>
    </w:p>
    <w:p w14:paraId="4B8F22EB" w14:textId="54417953" w:rsidR="00702EFD" w:rsidRPr="000349C2" w:rsidRDefault="007F31F6" w:rsidP="00702EFD">
      <w:pPr>
        <w:widowControl w:val="0"/>
        <w:tabs>
          <w:tab w:val="left" w:pos="0"/>
        </w:tabs>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t>XXXI</w:t>
      </w:r>
      <w:r w:rsidR="00702EFD" w:rsidRPr="000349C2">
        <w:rPr>
          <w:rFonts w:ascii="Times New Roman" w:eastAsia="SimSun" w:hAnsi="Times New Roman" w:cs="Times New Roman"/>
          <w:kern w:val="1"/>
          <w:sz w:val="24"/>
          <w:szCs w:val="24"/>
          <w:highlight w:val="lightGray"/>
          <w:lang w:eastAsia="ar-SA"/>
        </w:rPr>
        <w:t>. INFORMACJE DOTYCZĄCE ZWROTU KOSZTÓW UDZIAŁU W POSTĘPOWANIU</w:t>
      </w:r>
    </w:p>
    <w:p w14:paraId="4D3B672A" w14:textId="6513245B" w:rsidR="00702EFD" w:rsidRPr="000349C2" w:rsidRDefault="00702EFD" w:rsidP="006C6C72">
      <w:pPr>
        <w:widowControl w:val="0"/>
        <w:tabs>
          <w:tab w:val="left" w:pos="0"/>
        </w:tabs>
        <w:suppressAutoHyphens/>
        <w:spacing w:before="0" w:afterAutospacing="0"/>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3</w:t>
      </w:r>
      <w:r w:rsidR="007F31F6">
        <w:rPr>
          <w:rFonts w:ascii="Times New Roman" w:eastAsia="SimSun" w:hAnsi="Times New Roman" w:cs="Times New Roman"/>
          <w:kern w:val="1"/>
          <w:sz w:val="24"/>
          <w:szCs w:val="24"/>
          <w:lang w:eastAsia="ar-SA"/>
        </w:rPr>
        <w:t>1</w:t>
      </w:r>
      <w:r w:rsidRPr="000349C2">
        <w:rPr>
          <w:rFonts w:ascii="Times New Roman" w:eastAsia="SimSun" w:hAnsi="Times New Roman" w:cs="Times New Roman"/>
          <w:kern w:val="1"/>
          <w:sz w:val="24"/>
          <w:szCs w:val="24"/>
          <w:lang w:eastAsia="ar-SA"/>
        </w:rPr>
        <w:t>.1</w:t>
      </w:r>
    </w:p>
    <w:p w14:paraId="7AF18F45" w14:textId="77777777" w:rsidR="00702EFD" w:rsidRPr="000349C2" w:rsidRDefault="00702EFD" w:rsidP="00702EFD">
      <w:pPr>
        <w:widowControl w:val="0"/>
        <w:tabs>
          <w:tab w:val="left" w:pos="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lastRenderedPageBreak/>
        <w:t>Koszty udziału w postępowaniu o udzielenie zamówienia publicznego, którego dotyczy niniejsza SWZ ponoszą w pełnej wysokości Wykonawcy. Zamawiający nie przewiduje zwrotu kosztów udziału w postępowaniu.</w:t>
      </w:r>
    </w:p>
    <w:p w14:paraId="2012422E" w14:textId="3C1C55DD" w:rsidR="00702EFD" w:rsidRPr="000349C2" w:rsidRDefault="007F31F6" w:rsidP="00702EFD">
      <w:pPr>
        <w:widowControl w:val="0"/>
        <w:tabs>
          <w:tab w:val="left" w:pos="0"/>
        </w:tabs>
        <w:suppressAutoHyphens/>
        <w:jc w:val="both"/>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XXXII</w:t>
      </w:r>
      <w:r w:rsidR="00702EFD" w:rsidRPr="000349C2">
        <w:rPr>
          <w:rFonts w:ascii="Times New Roman" w:eastAsia="SimSun" w:hAnsi="Times New Roman" w:cs="Times New Roman"/>
          <w:kern w:val="1"/>
          <w:sz w:val="24"/>
          <w:szCs w:val="24"/>
          <w:highlight w:val="lightGray"/>
          <w:lang w:eastAsia="ar-SA"/>
        </w:rPr>
        <w:t xml:space="preserve">. </w:t>
      </w:r>
      <w:r w:rsidR="00702EFD" w:rsidRPr="000349C2">
        <w:rPr>
          <w:rFonts w:ascii="Times New Roman" w:eastAsia="SimSun" w:hAnsi="Times New Roman" w:cs="Times New Roman"/>
          <w:bCs/>
          <w:kern w:val="1"/>
          <w:sz w:val="24"/>
          <w:szCs w:val="24"/>
          <w:highlight w:val="lightGray"/>
          <w:lang w:eastAsia="ar-SA"/>
        </w:rPr>
        <w:t>INFORMACJE O OBOWIĄZKU OSOBISTEGO WYKONANIA PRZEZ WYKONAWCĘ KLUCZOWYCH ZADAŃ</w:t>
      </w:r>
    </w:p>
    <w:p w14:paraId="778198C7" w14:textId="56B3E55D" w:rsidR="002D4041" w:rsidRPr="000349C2" w:rsidRDefault="002D4041"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3</w:t>
      </w:r>
      <w:r w:rsidR="007F31F6">
        <w:rPr>
          <w:rFonts w:ascii="Times New Roman" w:eastAsia="SimSun" w:hAnsi="Times New Roman" w:cs="Times New Roman"/>
          <w:kern w:val="1"/>
          <w:sz w:val="24"/>
          <w:szCs w:val="24"/>
          <w:lang w:eastAsia="ar-SA"/>
        </w:rPr>
        <w:t>2</w:t>
      </w:r>
      <w:r w:rsidRPr="000349C2">
        <w:rPr>
          <w:rFonts w:ascii="Times New Roman" w:eastAsia="SimSun" w:hAnsi="Times New Roman" w:cs="Times New Roman"/>
          <w:kern w:val="1"/>
          <w:sz w:val="24"/>
          <w:szCs w:val="24"/>
          <w:lang w:eastAsia="ar-SA"/>
        </w:rPr>
        <w:t>.1</w:t>
      </w:r>
    </w:p>
    <w:p w14:paraId="41CF01BB" w14:textId="77777777"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zastrzega obowiązku osobistego wykonania przez Wykonawcę kluczowych zadań.</w:t>
      </w:r>
    </w:p>
    <w:p w14:paraId="3D822B17" w14:textId="2D6FCD81" w:rsidR="002D4041" w:rsidRPr="000349C2" w:rsidRDefault="007F31F6" w:rsidP="002D4041">
      <w:pPr>
        <w:widowControl w:val="0"/>
        <w:tabs>
          <w:tab w:val="left" w:pos="900"/>
        </w:tabs>
        <w:suppressAutoHyphens/>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XXXIII</w:t>
      </w:r>
      <w:r w:rsidR="002D4041" w:rsidRPr="000349C2">
        <w:rPr>
          <w:rFonts w:ascii="Times New Roman" w:eastAsia="SimSun" w:hAnsi="Times New Roman" w:cs="Times New Roman"/>
          <w:kern w:val="1"/>
          <w:sz w:val="24"/>
          <w:szCs w:val="24"/>
          <w:highlight w:val="lightGray"/>
          <w:lang w:eastAsia="ar-SA"/>
        </w:rPr>
        <w:t xml:space="preserve">. </w:t>
      </w:r>
      <w:r w:rsidR="002D4041" w:rsidRPr="000349C2">
        <w:rPr>
          <w:rFonts w:ascii="Times New Roman" w:eastAsia="SimSun" w:hAnsi="Times New Roman" w:cs="Times New Roman"/>
          <w:bCs/>
          <w:kern w:val="1"/>
          <w:sz w:val="24"/>
          <w:szCs w:val="24"/>
          <w:highlight w:val="lightGray"/>
          <w:lang w:eastAsia="ar-SA"/>
        </w:rPr>
        <w:t>MAKSYMALNA LICZBA WYKONAWCÓW, Z KTÓRYMI ZAMAWIAJĄCY ZAWRZE UMOWĘ RAMOWĄ</w:t>
      </w:r>
    </w:p>
    <w:p w14:paraId="45BBE81F" w14:textId="63A89A46"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33</w:t>
      </w:r>
      <w:r w:rsidR="002D4041" w:rsidRPr="000349C2">
        <w:rPr>
          <w:rFonts w:ascii="Times New Roman" w:eastAsia="SimSun" w:hAnsi="Times New Roman" w:cs="Times New Roman"/>
          <w:kern w:val="1"/>
          <w:sz w:val="24"/>
          <w:szCs w:val="24"/>
          <w:lang w:eastAsia="ar-SA"/>
        </w:rPr>
        <w:t>.1</w:t>
      </w:r>
    </w:p>
    <w:p w14:paraId="54C4D423" w14:textId="1463A582"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zawarcia umowy ramowej</w:t>
      </w:r>
      <w:r w:rsidR="00215D49">
        <w:rPr>
          <w:rFonts w:ascii="Times New Roman" w:eastAsia="SimSun" w:hAnsi="Times New Roman" w:cs="Times New Roman"/>
          <w:kern w:val="1"/>
          <w:sz w:val="24"/>
          <w:szCs w:val="24"/>
          <w:lang w:eastAsia="ar-SA"/>
        </w:rPr>
        <w:t>.</w:t>
      </w:r>
    </w:p>
    <w:p w14:paraId="1E0B2B9E" w14:textId="56334BD1"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highlight w:val="lightGray"/>
          <w:lang w:eastAsia="ar-SA"/>
        </w:rPr>
        <w:t>XXX</w:t>
      </w:r>
      <w:r w:rsidR="007F31F6">
        <w:rPr>
          <w:rFonts w:ascii="Times New Roman" w:eastAsia="SimSun" w:hAnsi="Times New Roman" w:cs="Times New Roman"/>
          <w:kern w:val="1"/>
          <w:sz w:val="24"/>
          <w:szCs w:val="24"/>
          <w:highlight w:val="lightGray"/>
          <w:lang w:eastAsia="ar-SA"/>
        </w:rPr>
        <w:t>I</w:t>
      </w:r>
      <w:r w:rsidRPr="000349C2">
        <w:rPr>
          <w:rFonts w:ascii="Times New Roman" w:eastAsia="SimSun" w:hAnsi="Times New Roman" w:cs="Times New Roman"/>
          <w:kern w:val="1"/>
          <w:sz w:val="24"/>
          <w:szCs w:val="24"/>
          <w:highlight w:val="lightGray"/>
          <w:lang w:eastAsia="ar-SA"/>
        </w:rPr>
        <w:t xml:space="preserve">V. </w:t>
      </w:r>
      <w:r w:rsidRPr="000349C2">
        <w:rPr>
          <w:rFonts w:ascii="Times New Roman" w:eastAsia="SimSun" w:hAnsi="Times New Roman" w:cs="Times New Roman"/>
          <w:bCs/>
          <w:kern w:val="1"/>
          <w:sz w:val="24"/>
          <w:szCs w:val="24"/>
          <w:highlight w:val="lightGray"/>
          <w:lang w:eastAsia="ar-SA"/>
        </w:rPr>
        <w:t>INFORMACJA O PRZEWIDYWANYM WYBORZE NAJKORZYSTNIEJSZEJ OFERTY Z ZASTOSOWANIEM AUKCJI ELEKTONICZNEJ WRAZ Z INFORMACJAMI, O KTÓRYCH MOWA W ART. 230</w:t>
      </w:r>
    </w:p>
    <w:p w14:paraId="2D950B44" w14:textId="0A061556"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34</w:t>
      </w:r>
      <w:r w:rsidR="002D4041" w:rsidRPr="000349C2">
        <w:rPr>
          <w:rFonts w:ascii="Times New Roman" w:eastAsia="SimSun" w:hAnsi="Times New Roman" w:cs="Times New Roman"/>
          <w:kern w:val="1"/>
          <w:sz w:val="24"/>
          <w:szCs w:val="24"/>
          <w:lang w:eastAsia="ar-SA"/>
        </w:rPr>
        <w:t>.1</w:t>
      </w:r>
    </w:p>
    <w:p w14:paraId="49DDF264" w14:textId="77777777" w:rsidR="002D4041" w:rsidRPr="000349C2" w:rsidRDefault="002D4041" w:rsidP="002D4041">
      <w:pPr>
        <w:widowControl w:val="0"/>
        <w:tabs>
          <w:tab w:val="left" w:pos="900"/>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Zamawiający nie przewiduje przeprowadzenia aukcji elektronicznej.</w:t>
      </w:r>
    </w:p>
    <w:p w14:paraId="62A8B321" w14:textId="27F7C53D" w:rsidR="002D4041" w:rsidRPr="000349C2" w:rsidRDefault="007F31F6" w:rsidP="002D4041">
      <w:pPr>
        <w:widowControl w:val="0"/>
        <w:tabs>
          <w:tab w:val="left" w:pos="900"/>
        </w:tabs>
        <w:suppressAutoHyphens/>
        <w:rPr>
          <w:rFonts w:ascii="Times New Roman" w:eastAsia="SimSun" w:hAnsi="Times New Roman" w:cs="Times New Roman"/>
          <w:bCs/>
          <w:kern w:val="1"/>
          <w:sz w:val="24"/>
          <w:szCs w:val="24"/>
          <w:lang w:eastAsia="ar-SA"/>
        </w:rPr>
      </w:pPr>
      <w:r>
        <w:rPr>
          <w:rFonts w:ascii="Times New Roman" w:eastAsia="SimSun" w:hAnsi="Times New Roman" w:cs="Times New Roman"/>
          <w:kern w:val="1"/>
          <w:sz w:val="24"/>
          <w:szCs w:val="24"/>
          <w:highlight w:val="lightGray"/>
          <w:lang w:eastAsia="ar-SA"/>
        </w:rPr>
        <w:t>XXXV</w:t>
      </w:r>
      <w:r w:rsidR="002D4041" w:rsidRPr="000349C2">
        <w:rPr>
          <w:rFonts w:ascii="Times New Roman" w:eastAsia="SimSun" w:hAnsi="Times New Roman" w:cs="Times New Roman"/>
          <w:kern w:val="1"/>
          <w:sz w:val="24"/>
          <w:szCs w:val="24"/>
          <w:highlight w:val="lightGray"/>
          <w:lang w:eastAsia="ar-SA"/>
        </w:rPr>
        <w:t xml:space="preserve">. </w:t>
      </w:r>
      <w:r w:rsidR="002D4041" w:rsidRPr="000349C2">
        <w:rPr>
          <w:rFonts w:ascii="Times New Roman" w:eastAsia="SimSun" w:hAnsi="Times New Roman" w:cs="Times New Roman"/>
          <w:bCs/>
          <w:kern w:val="1"/>
          <w:sz w:val="24"/>
          <w:szCs w:val="24"/>
          <w:highlight w:val="lightGray"/>
          <w:lang w:eastAsia="ar-SA"/>
        </w:rPr>
        <w:t>WYMÓG LUB MOŻLIWOŚĆ ZŁOŻENIA OFERT W POSTACI KATALOGÓW ELEKTRONICZNYCH LUB DOŁĄCZENIA KATALOGÓW ELEKTRONICZNYCH DO OFERTY W SYTUACJI OKREŚLONEJ W ART. 93</w:t>
      </w:r>
    </w:p>
    <w:p w14:paraId="7CECD9CB" w14:textId="472A7D93" w:rsidR="002D4041" w:rsidRPr="000349C2" w:rsidRDefault="007F31F6" w:rsidP="006C6C72">
      <w:pPr>
        <w:widowControl w:val="0"/>
        <w:tabs>
          <w:tab w:val="left" w:pos="900"/>
        </w:tabs>
        <w:suppressAutoHyphens/>
        <w:spacing w:before="0" w:afterAutospacing="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35</w:t>
      </w:r>
      <w:r w:rsidR="002D4041" w:rsidRPr="000349C2">
        <w:rPr>
          <w:rFonts w:ascii="Times New Roman" w:eastAsia="SimSun" w:hAnsi="Times New Roman" w:cs="Times New Roman"/>
          <w:kern w:val="1"/>
          <w:sz w:val="24"/>
          <w:szCs w:val="24"/>
          <w:lang w:eastAsia="ar-SA"/>
        </w:rPr>
        <w:t>.1</w:t>
      </w:r>
    </w:p>
    <w:p w14:paraId="256C34AA" w14:textId="77777777" w:rsidR="002D4041" w:rsidRPr="000349C2" w:rsidRDefault="002D4041" w:rsidP="002D4041">
      <w:pPr>
        <w:widowControl w:val="0"/>
        <w:tabs>
          <w:tab w:val="left" w:pos="900"/>
        </w:tabs>
        <w:suppressAutoHyphens/>
        <w:jc w:val="both"/>
        <w:rPr>
          <w:rFonts w:ascii="Times New Roman" w:eastAsia="SimSun" w:hAnsi="Times New Roman" w:cs="Times New Roman"/>
          <w:kern w:val="1"/>
          <w:sz w:val="24"/>
          <w:szCs w:val="24"/>
          <w:lang w:eastAsia="ar-SA"/>
        </w:rPr>
      </w:pPr>
      <w:r w:rsidRPr="00215D49">
        <w:rPr>
          <w:rFonts w:ascii="Times New Roman" w:eastAsia="SimSun" w:hAnsi="Times New Roman" w:cs="Times New Roman"/>
          <w:kern w:val="1"/>
          <w:sz w:val="24"/>
          <w:szCs w:val="24"/>
          <w:lang w:eastAsia="ar-SA"/>
        </w:rPr>
        <w:t>Zamawiający nie wymaga i nie przewiduje możliwości złożenia ofert w postaci katalogów elektronicznych lub dołączenia katalogów elektronicznych do oferty.</w:t>
      </w:r>
    </w:p>
    <w:p w14:paraId="432D113C" w14:textId="7A7195F1" w:rsidR="002D4041" w:rsidRPr="000349C2" w:rsidRDefault="007F31F6" w:rsidP="002D4041">
      <w:pPr>
        <w:widowControl w:val="0"/>
        <w:tabs>
          <w:tab w:val="left" w:pos="900"/>
        </w:tabs>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t>XXXVI</w:t>
      </w:r>
      <w:r w:rsidR="002D4041" w:rsidRPr="000349C2">
        <w:rPr>
          <w:rFonts w:ascii="Times New Roman" w:eastAsia="SimSun" w:hAnsi="Times New Roman" w:cs="Times New Roman"/>
          <w:kern w:val="1"/>
          <w:sz w:val="24"/>
          <w:szCs w:val="24"/>
          <w:highlight w:val="lightGray"/>
          <w:lang w:eastAsia="ar-SA"/>
        </w:rPr>
        <w:t>. INFORMACJE DOTYCZĄCE ZABEZPIECZENIA NALEŻYTEGO WYKONANIA UMOWY</w:t>
      </w:r>
    </w:p>
    <w:p w14:paraId="32FAFC78" w14:textId="6F02A958" w:rsidR="002D4041" w:rsidRPr="000349C2" w:rsidRDefault="007F31F6" w:rsidP="006C6C72">
      <w:pPr>
        <w:widowControl w:val="0"/>
        <w:suppressAutoHyphens/>
        <w:spacing w:before="0" w:afterAutospacing="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.1</w:t>
      </w:r>
    </w:p>
    <w:p w14:paraId="61B460FB"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Dla zapewnienia należytego </w:t>
      </w:r>
      <w:r w:rsidRPr="00215D49">
        <w:rPr>
          <w:rFonts w:ascii="Times New Roman" w:eastAsia="SimSun" w:hAnsi="Times New Roman" w:cs="Times New Roman"/>
          <w:kern w:val="1"/>
          <w:sz w:val="24"/>
          <w:szCs w:val="24"/>
          <w:lang w:eastAsia="ar-SA"/>
        </w:rPr>
        <w:t>wykonania umowy Wykonawca wniesie zabezpieczenie należytego wykonania Umowy w wysokości 5% ceny całkowitej podanej</w:t>
      </w:r>
      <w:r w:rsidRPr="000349C2">
        <w:rPr>
          <w:rFonts w:ascii="Times New Roman" w:eastAsia="SimSun" w:hAnsi="Times New Roman" w:cs="Times New Roman"/>
          <w:kern w:val="1"/>
          <w:sz w:val="24"/>
          <w:szCs w:val="24"/>
          <w:lang w:eastAsia="ar-SA"/>
        </w:rPr>
        <w:t xml:space="preserve"> w ofercie. </w:t>
      </w:r>
    </w:p>
    <w:p w14:paraId="5FF971C5" w14:textId="0B53A49A"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.2</w:t>
      </w:r>
      <w:r w:rsidR="002D4041" w:rsidRPr="000349C2">
        <w:rPr>
          <w:rFonts w:ascii="Times New Roman" w:eastAsia="SimSun" w:hAnsi="Times New Roman" w:cs="Times New Roman"/>
          <w:kern w:val="1"/>
          <w:sz w:val="24"/>
          <w:szCs w:val="24"/>
          <w:lang w:eastAsia="ar-SA"/>
        </w:rPr>
        <w:br/>
        <w:t>Zabezpieczenie należytego wykonania umowy służyć będzie pokryciu roszczeń Inwestora (Zamawiającego) w stosunku do Wykonawcy z tytułu niewykonania lub nienależytego wykonania umowy w sprawie zamówienia publicznego.</w:t>
      </w:r>
    </w:p>
    <w:p w14:paraId="7F8E84AE" w14:textId="456946CC"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.3</w:t>
      </w:r>
      <w:r w:rsidR="002D4041" w:rsidRPr="000349C2">
        <w:rPr>
          <w:rFonts w:ascii="Times New Roman" w:eastAsia="SimSun" w:hAnsi="Times New Roman" w:cs="Times New Roman"/>
          <w:kern w:val="1"/>
          <w:sz w:val="24"/>
          <w:szCs w:val="24"/>
          <w:lang w:eastAsia="ar-SA"/>
        </w:rPr>
        <w:br/>
        <w:t>Dopuszcza się złożenie zabezpieczenia należytego wykonania umowy, według wyboru wykonawcy, w jednej lub kilku następujących formach:</w:t>
      </w:r>
    </w:p>
    <w:p w14:paraId="1984F98E"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  pieniądzu;</w:t>
      </w:r>
    </w:p>
    <w:p w14:paraId="1D667742" w14:textId="77777777" w:rsidR="002D4041" w:rsidRPr="000349C2" w:rsidRDefault="002D4041" w:rsidP="002D4041">
      <w:pPr>
        <w:widowControl w:val="0"/>
        <w:tabs>
          <w:tab w:val="left" w:pos="1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2) poręczeniach bankowych lub poręczeniach spółdzielczej kasy oszczędnościowo-kredytowej, </w:t>
      </w:r>
      <w:r w:rsidRPr="000349C2">
        <w:rPr>
          <w:rFonts w:ascii="Times New Roman" w:eastAsia="SimSun" w:hAnsi="Times New Roman" w:cs="Times New Roman"/>
          <w:kern w:val="1"/>
          <w:sz w:val="24"/>
          <w:szCs w:val="24"/>
          <w:lang w:eastAsia="ar-SA"/>
        </w:rPr>
        <w:br/>
        <w:t xml:space="preserve">     z tym że zobowiązanie kasy jest zawsze zobowiązaniem pieniężnym;</w:t>
      </w:r>
    </w:p>
    <w:p w14:paraId="7EF9DB11"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lastRenderedPageBreak/>
        <w:t>3)  gwarancjach bankowych;</w:t>
      </w:r>
    </w:p>
    <w:p w14:paraId="52560EF0" w14:textId="77777777" w:rsidR="002D4041" w:rsidRPr="000349C2" w:rsidRDefault="002D4041" w:rsidP="002D4041">
      <w:pPr>
        <w:widowControl w:val="0"/>
        <w:tabs>
          <w:tab w:val="left" w:pos="42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  gwarancjach ubezpieczeniowych;</w:t>
      </w:r>
    </w:p>
    <w:p w14:paraId="4A87FF74" w14:textId="77777777" w:rsidR="002D4041" w:rsidRPr="000349C2" w:rsidRDefault="002D4041" w:rsidP="002D4041">
      <w:pPr>
        <w:widowControl w:val="0"/>
        <w:suppressAutoHyphens/>
        <w:ind w:left="284" w:hanging="284"/>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5)  poręczeniach udzielanych przez podmioty, o których mowa w art. 6b ust. 5 pkt. 2 ustawy z dnia 9 listopada 2000 r. o utworzeniu Polskiej Agencji Rozwoju Przedsiębiorczości (t. j. Dz. U. z 2018 r. poz. 110 ze zm.). </w:t>
      </w:r>
    </w:p>
    <w:p w14:paraId="5E5FDF0E" w14:textId="5E31F0D1" w:rsidR="002D4041" w:rsidRPr="000349C2" w:rsidRDefault="007F31F6" w:rsidP="006C6C72">
      <w:pPr>
        <w:widowControl w:val="0"/>
        <w:suppressAutoHyphens/>
        <w:spacing w:before="0" w:afterAutospacing="0"/>
        <w:ind w:hanging="284"/>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.4</w:t>
      </w:r>
    </w:p>
    <w:p w14:paraId="1EFCF4BA" w14:textId="77777777" w:rsidR="002D4041" w:rsidRPr="000349C2" w:rsidRDefault="002D4041" w:rsidP="002D4041">
      <w:pPr>
        <w:jc w:val="both"/>
        <w:rPr>
          <w:rFonts w:ascii="Times New Roman" w:eastAsia="Times New Roman" w:hAnsi="Times New Roman" w:cs="Times New Roman"/>
          <w:sz w:val="24"/>
          <w:szCs w:val="24"/>
        </w:rPr>
      </w:pPr>
      <w:r w:rsidRPr="000349C2">
        <w:rPr>
          <w:rFonts w:ascii="Times New Roman" w:eastAsia="Times New Roman" w:hAnsi="Times New Roman" w:cs="Times New Roman"/>
          <w:sz w:val="24"/>
          <w:szCs w:val="24"/>
          <w:lang w:eastAsia="ar-SA"/>
        </w:rPr>
        <w:t>Zamawiający nie wyraża zgody na wniesienie zabezpieczenia w formach określonych art. 450 ust. 2 ustawy Prawo zamówień publicznych.</w:t>
      </w:r>
    </w:p>
    <w:p w14:paraId="694558D6" w14:textId="7110856B" w:rsidR="002D4041" w:rsidRPr="000349C2" w:rsidRDefault="007F31F6" w:rsidP="006C6C72">
      <w:pPr>
        <w:widowControl w:val="0"/>
        <w:suppressAutoHyphens/>
        <w:spacing w:before="0" w:afterAutospacing="0"/>
        <w:ind w:hanging="284"/>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 xml:space="preserve">.5 </w:t>
      </w:r>
    </w:p>
    <w:p w14:paraId="246DFEB5" w14:textId="7375DBDA" w:rsidR="002D4041" w:rsidRPr="000349C2" w:rsidRDefault="002D4041" w:rsidP="00260B70">
      <w:pPr>
        <w:widowControl w:val="0"/>
        <w:suppressAutoHyphens/>
        <w:autoSpaceDE w:val="0"/>
        <w:jc w:val="both"/>
        <w:rPr>
          <w:rFonts w:ascii="Times New Roman" w:eastAsia="SimSun" w:hAnsi="Times New Roman" w:cs="Times New Roman"/>
          <w:b/>
          <w:bCs/>
          <w:color w:val="FF0000"/>
          <w:kern w:val="1"/>
          <w:sz w:val="24"/>
          <w:szCs w:val="24"/>
          <w:lang w:eastAsia="pl-PL"/>
        </w:rPr>
      </w:pPr>
      <w:r w:rsidRPr="000349C2">
        <w:rPr>
          <w:rFonts w:ascii="Times New Roman" w:eastAsia="SimSun" w:hAnsi="Times New Roman" w:cs="Times New Roman"/>
          <w:kern w:val="1"/>
          <w:sz w:val="24"/>
          <w:szCs w:val="24"/>
          <w:lang w:eastAsia="ar-SA"/>
        </w:rPr>
        <w:t xml:space="preserve">Zabezpieczenie należytego wykonania umowy </w:t>
      </w:r>
      <w:r w:rsidRPr="00215D49">
        <w:rPr>
          <w:rFonts w:ascii="Times New Roman" w:eastAsia="SimSun" w:hAnsi="Times New Roman" w:cs="Times New Roman"/>
          <w:kern w:val="1"/>
          <w:sz w:val="24"/>
          <w:szCs w:val="24"/>
          <w:lang w:eastAsia="ar-SA"/>
        </w:rPr>
        <w:t xml:space="preserve">wnoszone w pieniądzu wpłaca się przelewem na </w:t>
      </w:r>
      <w:r w:rsidR="009E57FD" w:rsidRPr="00215D49">
        <w:rPr>
          <w:rFonts w:ascii="Times New Roman" w:eastAsia="SimSun" w:hAnsi="Times New Roman" w:cs="Times New Roman"/>
          <w:kern w:val="1"/>
          <w:sz w:val="24"/>
          <w:szCs w:val="24"/>
          <w:lang w:eastAsia="ar-SA"/>
        </w:rPr>
        <w:t xml:space="preserve">wskazany </w:t>
      </w:r>
      <w:r w:rsidRPr="00215D49">
        <w:rPr>
          <w:rFonts w:ascii="Times New Roman" w:eastAsia="SimSun" w:hAnsi="Times New Roman" w:cs="Times New Roman"/>
          <w:kern w:val="1"/>
          <w:sz w:val="24"/>
          <w:szCs w:val="24"/>
          <w:lang w:eastAsia="ar-SA"/>
        </w:rPr>
        <w:t>rachunek bankowy Zamawiającego  w Banku PKO BP S. A. Oddział w Elblągu</w:t>
      </w:r>
      <w:r w:rsidR="00347CF0" w:rsidRPr="00215D49">
        <w:rPr>
          <w:rFonts w:ascii="Times New Roman" w:eastAsia="SimSun" w:hAnsi="Times New Roman" w:cs="Times New Roman"/>
          <w:kern w:val="1"/>
          <w:sz w:val="24"/>
          <w:szCs w:val="24"/>
          <w:lang w:eastAsia="ar-SA"/>
        </w:rPr>
        <w:t xml:space="preserve"> </w:t>
      </w:r>
      <w:r w:rsidR="00260B70">
        <w:rPr>
          <w:rFonts w:ascii="Times New Roman" w:eastAsia="SimSun" w:hAnsi="Times New Roman" w:cs="Times New Roman"/>
          <w:kern w:val="1"/>
          <w:sz w:val="24"/>
          <w:szCs w:val="24"/>
          <w:lang w:eastAsia="ar-SA"/>
        </w:rPr>
        <w:br/>
      </w:r>
      <w:r w:rsidR="00347CF0" w:rsidRPr="00215D49">
        <w:rPr>
          <w:rFonts w:ascii="Times New Roman" w:eastAsia="SimSun" w:hAnsi="Times New Roman" w:cs="Times New Roman"/>
          <w:kern w:val="2"/>
          <w:sz w:val="24"/>
          <w:szCs w:val="24"/>
          <w:lang w:eastAsia="ar-SA"/>
        </w:rPr>
        <w:t xml:space="preserve">Nr </w:t>
      </w:r>
      <w:r w:rsidR="00347CF0" w:rsidRPr="00215D49">
        <w:rPr>
          <w:rStyle w:val="Pogrubienie"/>
          <w:rFonts w:ascii="Times New Roman" w:hAnsi="Times New Roman" w:cs="Times New Roman"/>
          <w:sz w:val="24"/>
          <w:szCs w:val="24"/>
        </w:rPr>
        <w:t>98 1440 1039 0000 0000 0356 6374</w:t>
      </w:r>
      <w:r w:rsidR="00347CF0" w:rsidRPr="00215D49">
        <w:rPr>
          <w:rFonts w:ascii="Times New Roman" w:eastAsia="SimSun" w:hAnsi="Times New Roman" w:cs="Times New Roman"/>
          <w:b/>
          <w:bCs/>
          <w:kern w:val="2"/>
          <w:sz w:val="24"/>
          <w:szCs w:val="24"/>
          <w:lang w:eastAsia="ar-SA"/>
        </w:rPr>
        <w:t>.</w:t>
      </w:r>
      <w:r w:rsidR="009E57FD" w:rsidRPr="00215D49">
        <w:rPr>
          <w:rFonts w:ascii="Times New Roman" w:eastAsia="SimSun" w:hAnsi="Times New Roman" w:cs="Times New Roman"/>
          <w:kern w:val="1"/>
          <w:sz w:val="24"/>
          <w:szCs w:val="24"/>
          <w:lang w:eastAsia="ar-SA"/>
        </w:rPr>
        <w:t xml:space="preserve"> </w:t>
      </w:r>
      <w:r w:rsidRPr="00215D49">
        <w:rPr>
          <w:rFonts w:ascii="Times New Roman" w:eastAsia="SimSun" w:hAnsi="Times New Roman" w:cs="Times New Roman"/>
          <w:kern w:val="1"/>
          <w:sz w:val="24"/>
          <w:szCs w:val="24"/>
          <w:lang w:eastAsia="ar-SA"/>
        </w:rPr>
        <w:t>Wniesienie zabezpieczenia należytego wykonania umowy w pieniądzu przelewem na rachunek bankowy wskazany</w:t>
      </w:r>
      <w:r w:rsidRPr="000349C2">
        <w:rPr>
          <w:rFonts w:ascii="Times New Roman" w:eastAsia="SimSun" w:hAnsi="Times New Roman" w:cs="Times New Roman"/>
          <w:kern w:val="1"/>
          <w:sz w:val="24"/>
          <w:szCs w:val="24"/>
          <w:lang w:eastAsia="ar-SA"/>
        </w:rPr>
        <w:t xml:space="preserve"> przez zamawiającego będzie skuteczne z chwilą uznania tego rachunku bankowego kwotą zabezpieczenia (wpływ środków pieniężnych na rachunek bankowy wskazany przez zamawiającego musi nastąpić przed podpisaniem umowy w sprawie zamówienia publicznego).</w:t>
      </w:r>
    </w:p>
    <w:p w14:paraId="2AD12DFD" w14:textId="73D9C227" w:rsidR="002D4041"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.6</w:t>
      </w:r>
    </w:p>
    <w:p w14:paraId="35DDFA48" w14:textId="77777777" w:rsidR="002D4041" w:rsidRPr="000349C2" w:rsidRDefault="002D4041" w:rsidP="009E57FD">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 przypadku wnoszenia zabezpieczenia należytego wykonania umowy przelewem </w:t>
      </w:r>
      <w:r w:rsidRPr="000349C2">
        <w:rPr>
          <w:rFonts w:ascii="Times New Roman" w:eastAsia="SimSun" w:hAnsi="Times New Roman" w:cs="Times New Roman"/>
          <w:kern w:val="1"/>
          <w:sz w:val="24"/>
          <w:szCs w:val="24"/>
          <w:lang w:eastAsia="ar-SA"/>
        </w:rPr>
        <w:br/>
        <w:t>na rachunek bankowy, o jego wniesieniu w terminie decydować będzie data wpływu środków na rachunek bankowy Zamawiającego wskazany w pkt. 36.5.</w:t>
      </w:r>
    </w:p>
    <w:p w14:paraId="1FD77EEA" w14:textId="31516510" w:rsidR="002D4041" w:rsidRPr="000349C2" w:rsidRDefault="007F31F6" w:rsidP="006C6C72">
      <w:pPr>
        <w:widowControl w:val="0"/>
        <w:suppressAutoHyphens/>
        <w:spacing w:before="0" w:afterAutospacing="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.7</w:t>
      </w:r>
    </w:p>
    <w:p w14:paraId="292C99EC"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Jeżeli zabezpieczenie należytego wykonania umowy jest wnoszone w formie gwarancji bankowej lub gwarancji ubezpieczeniowej, z treści gwarancji musi jednoznacznie wynikać nieodwołalne i bezwarunkowe zobowiązanie Gwaranta do zapłaty Zamawiającemu kwoty zabezpieczenia należytego wykonania umowy, na pierwsze żądanie Zamawiającego.</w:t>
      </w:r>
      <w:r w:rsidRPr="000349C2">
        <w:rPr>
          <w:rFonts w:ascii="Times New Roman" w:eastAsia="SimSun" w:hAnsi="Times New Roman" w:cs="Times New Roman"/>
          <w:i/>
          <w:iCs/>
          <w:kern w:val="1"/>
          <w:sz w:val="24"/>
          <w:szCs w:val="24"/>
          <w:lang w:eastAsia="ar-SA"/>
        </w:rPr>
        <w:t xml:space="preserve"> </w:t>
      </w:r>
    </w:p>
    <w:p w14:paraId="2F19AE14" w14:textId="5A475918" w:rsidR="002D4041"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.8</w:t>
      </w:r>
    </w:p>
    <w:p w14:paraId="073809B7" w14:textId="77777777" w:rsidR="002D4041" w:rsidRPr="000349C2" w:rsidRDefault="002D4041" w:rsidP="002D4041">
      <w:pPr>
        <w:widowControl w:val="0"/>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W przypadku złożenia zabezpieczenia w formie gwarancji podlega ona pierwotnej akceptacji Inwestora (Zamawiającego). Wykonawca zobowiązany jest do dostarczenia treści gwarancji na 3 dni przed podpisaniem umowy celem jej weryfikacji. Gwarancja nie może zawierać żadnych ograniczeń do wykonywania uprawnień z niej wynikających, szczególnie w zakresie spełnienia jakichkolwiek warunków wobec Gwaranta zarówno przez beneficjenta gwarancji jak i zobowiązanego. </w:t>
      </w:r>
    </w:p>
    <w:p w14:paraId="0BD959CC" w14:textId="598D4A6B"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.9</w:t>
      </w:r>
      <w:r w:rsidR="002D4041" w:rsidRPr="000349C2">
        <w:rPr>
          <w:rFonts w:ascii="Times New Roman" w:eastAsia="SimSun" w:hAnsi="Times New Roman" w:cs="Times New Roman"/>
          <w:kern w:val="1"/>
          <w:sz w:val="24"/>
          <w:szCs w:val="24"/>
          <w:lang w:eastAsia="ar-SA"/>
        </w:rPr>
        <w:br/>
        <w:t>Zwolnienie zabezpieczenia należytego wykonania umowy następować będzie w poniższych terminach:</w:t>
      </w:r>
    </w:p>
    <w:p w14:paraId="2C568FF2" w14:textId="77777777" w:rsidR="002D4041" w:rsidRPr="000349C2" w:rsidRDefault="002D4041" w:rsidP="002D4041">
      <w:pPr>
        <w:tabs>
          <w:tab w:val="left" w:pos="426"/>
        </w:tabs>
        <w:suppressAutoHyphens/>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- 70% wartości zabezpieczenia zostanie zwrócone Wykonawcy w terminie 30 dni od dnia wykonania zamówienia i uznania przez Zamawiającego za należycie wykonane</w:t>
      </w:r>
    </w:p>
    <w:p w14:paraId="0FDD1088" w14:textId="77777777" w:rsidR="002D4041" w:rsidRPr="000349C2" w:rsidRDefault="002D4041" w:rsidP="009E57FD">
      <w:pPr>
        <w:tabs>
          <w:tab w:val="left" w:pos="426"/>
        </w:tabs>
        <w:suppressAutoHyphens/>
        <w:ind w:left="227"/>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- 30% wartości zabezpieczenia zostanie zwrócone Wykonawcy nie później niż w 15 dniu po upływie okresu rękojmi za wady lub gwarancji.</w:t>
      </w:r>
    </w:p>
    <w:p w14:paraId="2ECFEE2D" w14:textId="1527BBC1" w:rsidR="002D4041" w:rsidRPr="000349C2" w:rsidRDefault="007F31F6" w:rsidP="002D4041">
      <w:pPr>
        <w:widowControl w:val="0"/>
        <w:suppressAutoHyphens/>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.10</w:t>
      </w:r>
      <w:r w:rsidR="002D4041" w:rsidRPr="000349C2">
        <w:rPr>
          <w:rFonts w:ascii="Times New Roman" w:eastAsia="SimSun" w:hAnsi="Times New Roman" w:cs="Times New Roman"/>
          <w:kern w:val="1"/>
          <w:sz w:val="24"/>
          <w:szCs w:val="24"/>
          <w:lang w:eastAsia="ar-SA"/>
        </w:rPr>
        <w:br/>
        <w:t xml:space="preserve">W przypadku zabezpieczenia wniesionego w formie pieniądza, przez spełnienie wymogu zabezpieczenia rozumie się wpływ środków na rachunek Inwestora (Zamawiającego), najpóźniej w </w:t>
      </w:r>
      <w:r w:rsidR="002D4041" w:rsidRPr="000349C2">
        <w:rPr>
          <w:rFonts w:ascii="Times New Roman" w:eastAsia="SimSun" w:hAnsi="Times New Roman" w:cs="Times New Roman"/>
          <w:kern w:val="1"/>
          <w:sz w:val="24"/>
          <w:szCs w:val="24"/>
          <w:lang w:eastAsia="ar-SA"/>
        </w:rPr>
        <w:lastRenderedPageBreak/>
        <w:t xml:space="preserve">dniu podpisania umowy, przed momentem jej podpisania. </w:t>
      </w:r>
    </w:p>
    <w:p w14:paraId="79F0F3BC" w14:textId="20F41C4D" w:rsidR="002D4041" w:rsidRPr="000349C2" w:rsidRDefault="007F31F6" w:rsidP="002D4041">
      <w:pPr>
        <w:widowControl w:val="0"/>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36</w:t>
      </w:r>
      <w:r w:rsidR="002D4041" w:rsidRPr="000349C2">
        <w:rPr>
          <w:rFonts w:ascii="Times New Roman" w:eastAsia="SimSun" w:hAnsi="Times New Roman" w:cs="Times New Roman"/>
          <w:kern w:val="1"/>
          <w:sz w:val="24"/>
          <w:szCs w:val="24"/>
          <w:lang w:eastAsia="ar-SA"/>
        </w:rPr>
        <w:t>.11</w:t>
      </w:r>
      <w:r w:rsidR="002D4041" w:rsidRPr="000349C2">
        <w:rPr>
          <w:rFonts w:ascii="Times New Roman" w:eastAsia="SimSun" w:hAnsi="Times New Roman" w:cs="Times New Roman"/>
          <w:kern w:val="1"/>
          <w:sz w:val="24"/>
          <w:szCs w:val="24"/>
          <w:lang w:eastAsia="ar-SA"/>
        </w:rPr>
        <w:br/>
        <w:t>W przypadku wydłużenia terminu realizacji umowy Wykonawca zobowiązany jest najpóźniej w dniu podpisania odpowiedniego aneksu przedłużyć ważność obowiązywania zabezpieczenia.</w:t>
      </w:r>
    </w:p>
    <w:p w14:paraId="2BC366C3" w14:textId="09C021E6" w:rsidR="009E57FD" w:rsidRPr="000349C2" w:rsidRDefault="007F31F6" w:rsidP="002D4041">
      <w:pPr>
        <w:widowControl w:val="0"/>
        <w:suppressAutoHyphens/>
        <w:jc w:val="both"/>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highlight w:val="lightGray"/>
          <w:lang w:eastAsia="ar-SA"/>
        </w:rPr>
        <w:t>XXXVII</w:t>
      </w:r>
      <w:r w:rsidR="009E57FD" w:rsidRPr="000349C2">
        <w:rPr>
          <w:rFonts w:ascii="Times New Roman" w:eastAsia="SimSun" w:hAnsi="Times New Roman" w:cs="Times New Roman"/>
          <w:kern w:val="1"/>
          <w:sz w:val="24"/>
          <w:szCs w:val="24"/>
          <w:highlight w:val="lightGray"/>
          <w:lang w:eastAsia="ar-SA"/>
        </w:rPr>
        <w:t>.</w:t>
      </w:r>
      <w:r w:rsidR="00745C1B" w:rsidRPr="000349C2">
        <w:rPr>
          <w:rFonts w:ascii="Times New Roman" w:eastAsia="SimSun" w:hAnsi="Times New Roman" w:cs="Times New Roman"/>
          <w:kern w:val="1"/>
          <w:sz w:val="24"/>
          <w:szCs w:val="24"/>
          <w:highlight w:val="lightGray"/>
          <w:lang w:eastAsia="ar-SA"/>
        </w:rPr>
        <w:t xml:space="preserve"> PODWYKONAWCY</w:t>
      </w:r>
    </w:p>
    <w:p w14:paraId="024A1D3C" w14:textId="1C283CCE" w:rsidR="00745C1B"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37</w:t>
      </w:r>
      <w:r w:rsidR="00745C1B" w:rsidRPr="000349C2">
        <w:rPr>
          <w:rFonts w:ascii="Times New Roman" w:eastAsia="SimSun" w:hAnsi="Times New Roman" w:cs="Times New Roman"/>
          <w:kern w:val="1"/>
          <w:sz w:val="24"/>
          <w:szCs w:val="24"/>
          <w:lang w:eastAsia="ar-SA"/>
        </w:rPr>
        <w:t>.1</w:t>
      </w:r>
    </w:p>
    <w:p w14:paraId="70504AD4" w14:textId="77777777" w:rsidR="00745C1B" w:rsidRPr="000349C2" w:rsidRDefault="00745C1B" w:rsidP="00745C1B">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Wykonawca może powierzyć wykonanie części zamówienia podwykonawcy (podwykonawcom).</w:t>
      </w:r>
    </w:p>
    <w:p w14:paraId="5353A486" w14:textId="04CF7C7F" w:rsidR="00745C1B" w:rsidRPr="000349C2" w:rsidRDefault="007F31F6" w:rsidP="006C6C72">
      <w:pPr>
        <w:widowControl w:val="0"/>
        <w:suppressAutoHyphens/>
        <w:spacing w:before="0" w:afterAutospacing="0"/>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37</w:t>
      </w:r>
      <w:r w:rsidR="00745C1B" w:rsidRPr="000349C2">
        <w:rPr>
          <w:rFonts w:ascii="Times New Roman" w:eastAsia="SimSun" w:hAnsi="Times New Roman" w:cs="Times New Roman"/>
          <w:kern w:val="1"/>
          <w:sz w:val="24"/>
          <w:szCs w:val="24"/>
          <w:lang w:eastAsia="ar-SA"/>
        </w:rPr>
        <w:t>.2</w:t>
      </w:r>
    </w:p>
    <w:p w14:paraId="4ADB7CAD" w14:textId="77777777" w:rsidR="00745C1B" w:rsidRPr="000349C2" w:rsidRDefault="00745C1B" w:rsidP="00745C1B">
      <w:pPr>
        <w:widowControl w:val="0"/>
        <w:suppressAutoHyphens/>
        <w:jc w:val="both"/>
        <w:rPr>
          <w:rFonts w:ascii="Times New Roman" w:eastAsia="SimSun" w:hAnsi="Times New Roman" w:cs="Times New Roman"/>
          <w:spacing w:val="-1"/>
          <w:w w:val="101"/>
          <w:kern w:val="1"/>
          <w:sz w:val="24"/>
          <w:szCs w:val="24"/>
          <w:lang w:eastAsia="pl-PL"/>
        </w:rPr>
      </w:pPr>
      <w:r w:rsidRPr="000349C2">
        <w:rPr>
          <w:rFonts w:ascii="Times New Roman" w:eastAsia="SimSun" w:hAnsi="Times New Roman" w:cs="Times New Roman"/>
          <w:spacing w:val="-1"/>
          <w:w w:val="101"/>
          <w:kern w:val="1"/>
          <w:sz w:val="24"/>
          <w:szCs w:val="24"/>
          <w:lang w:eastAsia="pl-PL"/>
        </w:rPr>
        <w:t>Z</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1"/>
          <w:w w:val="101"/>
          <w:kern w:val="1"/>
          <w:sz w:val="24"/>
          <w:szCs w:val="24"/>
          <w:lang w:eastAsia="pl-PL"/>
        </w:rPr>
        <w:t>m</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2"/>
          <w:w w:val="101"/>
          <w:kern w:val="1"/>
          <w:sz w:val="24"/>
          <w:szCs w:val="24"/>
          <w:lang w:eastAsia="pl-PL"/>
        </w:rPr>
        <w:t>wi</w:t>
      </w:r>
      <w:r w:rsidRPr="000349C2">
        <w:rPr>
          <w:rFonts w:ascii="Times New Roman" w:eastAsia="SimSun" w:hAnsi="Times New Roman" w:cs="Times New Roman"/>
          <w:spacing w:val="-5"/>
          <w:w w:val="101"/>
          <w:kern w:val="1"/>
          <w:sz w:val="24"/>
          <w:szCs w:val="24"/>
          <w:lang w:eastAsia="pl-PL"/>
        </w:rPr>
        <w:t>a</w:t>
      </w:r>
      <w:r w:rsidRPr="000349C2">
        <w:rPr>
          <w:rFonts w:ascii="Times New Roman" w:eastAsia="SimSun" w:hAnsi="Times New Roman" w:cs="Times New Roman"/>
          <w:spacing w:val="1"/>
          <w:w w:val="101"/>
          <w:kern w:val="1"/>
          <w:sz w:val="24"/>
          <w:szCs w:val="24"/>
          <w:lang w:eastAsia="pl-PL"/>
        </w:rPr>
        <w:t>j</w:t>
      </w:r>
      <w:r w:rsidRPr="000349C2">
        <w:rPr>
          <w:rFonts w:ascii="Times New Roman" w:eastAsia="SimSun" w:hAnsi="Times New Roman" w:cs="Times New Roman"/>
          <w:spacing w:val="-5"/>
          <w:w w:val="101"/>
          <w:kern w:val="1"/>
          <w:sz w:val="24"/>
          <w:szCs w:val="24"/>
          <w:lang w:eastAsia="pl-PL"/>
        </w:rPr>
        <w:t>ą</w:t>
      </w:r>
      <w:r w:rsidRPr="000349C2">
        <w:rPr>
          <w:rFonts w:ascii="Times New Roman" w:eastAsia="SimSun" w:hAnsi="Times New Roman" w:cs="Times New Roman"/>
          <w:spacing w:val="-3"/>
          <w:w w:val="101"/>
          <w:kern w:val="1"/>
          <w:sz w:val="24"/>
          <w:szCs w:val="24"/>
          <w:lang w:eastAsia="pl-PL"/>
        </w:rPr>
        <w:t>c</w:t>
      </w:r>
      <w:r w:rsidRPr="000349C2">
        <w:rPr>
          <w:rFonts w:ascii="Times New Roman" w:eastAsia="SimSun" w:hAnsi="Times New Roman" w:cs="Times New Roman"/>
          <w:w w:val="101"/>
          <w:kern w:val="1"/>
          <w:sz w:val="24"/>
          <w:szCs w:val="24"/>
          <w:lang w:eastAsia="pl-PL"/>
        </w:rPr>
        <w:t>y</w:t>
      </w:r>
      <w:r w:rsidRPr="000349C2">
        <w:rPr>
          <w:rFonts w:ascii="Times New Roman" w:eastAsia="SimSun" w:hAnsi="Times New Roman" w:cs="Times New Roman"/>
          <w:kern w:val="1"/>
          <w:sz w:val="24"/>
          <w:szCs w:val="24"/>
          <w:lang w:eastAsia="pl-PL"/>
        </w:rPr>
        <w:t xml:space="preserve"> </w:t>
      </w:r>
      <w:r w:rsidRPr="000349C2">
        <w:rPr>
          <w:rFonts w:ascii="Times New Roman" w:eastAsia="SimSun" w:hAnsi="Times New Roman" w:cs="Times New Roman"/>
          <w:spacing w:val="-1"/>
          <w:w w:val="101"/>
          <w:kern w:val="1"/>
          <w:sz w:val="24"/>
          <w:szCs w:val="24"/>
          <w:lang w:eastAsia="pl-PL"/>
        </w:rPr>
        <w:t>wymaga, aby w przypadku powierzenia części zamówienia podwykonawcom, Wykonawca wskazał w ofercie części zamówienia, których wykonanie zamierza powierzyć podwykonawcom oraz podał (o ile są mu wiadome na tym etapie) nazwy (firmy) tych podwykonawców.</w:t>
      </w:r>
    </w:p>
    <w:p w14:paraId="614AC413" w14:textId="275FC700" w:rsidR="00745C1B" w:rsidRPr="000349C2" w:rsidRDefault="007F31F6" w:rsidP="00745C1B">
      <w:pPr>
        <w:widowControl w:val="0"/>
        <w:suppressAutoHyphens/>
        <w:jc w:val="both"/>
        <w:rPr>
          <w:rFonts w:ascii="Times New Roman" w:eastAsia="SimSun" w:hAnsi="Times New Roman" w:cs="Times New Roman"/>
          <w:spacing w:val="-1"/>
          <w:w w:val="101"/>
          <w:kern w:val="1"/>
          <w:sz w:val="24"/>
          <w:szCs w:val="24"/>
          <w:lang w:eastAsia="pl-PL"/>
        </w:rPr>
      </w:pPr>
      <w:r>
        <w:rPr>
          <w:rFonts w:ascii="Times New Roman" w:eastAsia="SimSun" w:hAnsi="Times New Roman" w:cs="Times New Roman"/>
          <w:spacing w:val="-1"/>
          <w:w w:val="101"/>
          <w:kern w:val="1"/>
          <w:sz w:val="24"/>
          <w:szCs w:val="24"/>
          <w:highlight w:val="lightGray"/>
          <w:lang w:eastAsia="pl-PL"/>
        </w:rPr>
        <w:t>XXXVIII</w:t>
      </w:r>
      <w:r w:rsidR="00EE2680">
        <w:rPr>
          <w:rFonts w:ascii="Times New Roman" w:eastAsia="SimSun" w:hAnsi="Times New Roman" w:cs="Times New Roman"/>
          <w:spacing w:val="-1"/>
          <w:w w:val="101"/>
          <w:kern w:val="1"/>
          <w:sz w:val="24"/>
          <w:szCs w:val="24"/>
          <w:highlight w:val="lightGray"/>
          <w:lang w:eastAsia="pl-PL"/>
        </w:rPr>
        <w:t>. OCHRONA DANY</w:t>
      </w:r>
      <w:r w:rsidR="00745C1B" w:rsidRPr="000349C2">
        <w:rPr>
          <w:rFonts w:ascii="Times New Roman" w:eastAsia="SimSun" w:hAnsi="Times New Roman" w:cs="Times New Roman"/>
          <w:spacing w:val="-1"/>
          <w:w w:val="101"/>
          <w:kern w:val="1"/>
          <w:sz w:val="24"/>
          <w:szCs w:val="24"/>
          <w:highlight w:val="lightGray"/>
          <w:lang w:eastAsia="pl-PL"/>
        </w:rPr>
        <w:t>CH OSOBOWYCH</w:t>
      </w:r>
    </w:p>
    <w:p w14:paraId="0C50F4D5" w14:textId="6B3B56AE" w:rsidR="00745C1B" w:rsidRPr="000349C2" w:rsidRDefault="007F31F6" w:rsidP="006C6C72">
      <w:pPr>
        <w:spacing w:before="0" w:afterAutospacing="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38</w:t>
      </w:r>
      <w:r w:rsidR="00745C1B" w:rsidRPr="000349C2">
        <w:rPr>
          <w:rFonts w:ascii="Times New Roman" w:eastAsia="Times New Roman" w:hAnsi="Times New Roman" w:cs="Times New Roman"/>
          <w:sz w:val="24"/>
          <w:szCs w:val="24"/>
          <w:lang w:eastAsia="pl-PL"/>
        </w:rPr>
        <w:t>.1</w:t>
      </w:r>
    </w:p>
    <w:p w14:paraId="18CD4062" w14:textId="77777777" w:rsidR="00745C1B" w:rsidRPr="000349C2" w:rsidRDefault="00745C1B" w:rsidP="00745C1B">
      <w:pPr>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52BC18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administratorem Pani/Pana danych osobowych jest Gmina Milejewo;</w:t>
      </w:r>
    </w:p>
    <w:p w14:paraId="4AAB136E" w14:textId="77777777" w:rsidR="00745C1B" w:rsidRPr="000349C2" w:rsidRDefault="00F071DE" w:rsidP="00AD3F46">
      <w:pPr>
        <w:widowControl w:val="0"/>
        <w:numPr>
          <w:ilvl w:val="0"/>
          <w:numId w:val="3"/>
        </w:numPr>
        <w:suppressAutoHyphens/>
        <w:spacing w:before="0" w:afterAutospacing="0"/>
        <w:ind w:left="709" w:hanging="401"/>
        <w:rPr>
          <w:rStyle w:val="Tytuksiki"/>
          <w:rFonts w:ascii="Times New Roman" w:eastAsia="Times New Roman" w:hAnsi="Times New Roman" w:cs="Times New Roman"/>
          <w:b w:val="0"/>
          <w:bCs w:val="0"/>
          <w:i w:val="0"/>
          <w:iCs w:val="0"/>
          <w:spacing w:val="0"/>
          <w:sz w:val="24"/>
          <w:szCs w:val="24"/>
          <w:lang w:eastAsia="pl-PL"/>
        </w:rPr>
      </w:pPr>
      <w:r w:rsidRPr="000349C2">
        <w:rPr>
          <w:rStyle w:val="Tytuksiki"/>
          <w:rFonts w:ascii="Times New Roman" w:hAnsi="Times New Roman" w:cs="Times New Roman"/>
          <w:b w:val="0"/>
          <w:i w:val="0"/>
          <w:sz w:val="24"/>
          <w:szCs w:val="24"/>
        </w:rPr>
        <w:t>w</w:t>
      </w:r>
      <w:r w:rsidR="00745C1B" w:rsidRPr="000349C2">
        <w:rPr>
          <w:rStyle w:val="Tytuksiki"/>
          <w:rFonts w:ascii="Times New Roman" w:hAnsi="Times New Roman" w:cs="Times New Roman"/>
          <w:b w:val="0"/>
          <w:i w:val="0"/>
          <w:sz w:val="24"/>
          <w:szCs w:val="24"/>
        </w:rPr>
        <w:t xml:space="preserve">e wszelkich sprawach związanych z  przetwarzaniem danych osobowych przez Administratora danych można uzyskać informację, kontaktując się z Inspektorem Ochrony Danych za pośrednictwem poczty elektronicznej, przesyłając informację na adres email: </w:t>
      </w:r>
      <w:hyperlink r:id="rId18" w:history="1">
        <w:r w:rsidR="00745C1B" w:rsidRPr="000349C2">
          <w:rPr>
            <w:rStyle w:val="Tytuksiki"/>
            <w:rFonts w:ascii="Times New Roman" w:hAnsi="Times New Roman" w:cs="Times New Roman"/>
            <w:b w:val="0"/>
            <w:i w:val="0"/>
            <w:sz w:val="24"/>
            <w:szCs w:val="24"/>
          </w:rPr>
          <w:t>iod@milejewo.gmina.pl</w:t>
        </w:r>
      </w:hyperlink>
      <w:r w:rsidR="00745C1B" w:rsidRPr="000349C2">
        <w:rPr>
          <w:rStyle w:val="Tytuksiki"/>
          <w:rFonts w:ascii="Times New Roman" w:hAnsi="Times New Roman" w:cs="Times New Roman"/>
          <w:b w:val="0"/>
          <w:i w:val="0"/>
          <w:sz w:val="24"/>
          <w:szCs w:val="24"/>
        </w:rPr>
        <w:t>.</w:t>
      </w:r>
    </w:p>
    <w:p w14:paraId="20154B3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Pani/Pana dane osobowe przetwarzane będą na podstawie art. 6 ust. 1 lit. c RODO w celu związanym z przedmiotowym postępowaniem o udzielenie zamówienia publicznego, prowadzonym w trybie przetargu nieograniczonego.</w:t>
      </w:r>
    </w:p>
    <w:p w14:paraId="6BF23D50"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odbiorcami Pani/Pana danych osobowych będą osoby lub podmioty, którym udostępniona zostanie dokumentacja postępowania w oparciu o art. 74 ustawy PZP.</w:t>
      </w:r>
    </w:p>
    <w:p w14:paraId="47270DD7"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404ABA9C"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obowiązek podania przez Panią/Pana danych osobowych bezpośrednio Pani/Pana dotyczących jest wymogiem ustawowym określonym w przepisanych ustawy PZP, związanym z udziałem w postępowaniu o udzielenie zamówienia publicznego.</w:t>
      </w:r>
    </w:p>
    <w:p w14:paraId="0DE5D3C8" w14:textId="77777777" w:rsidR="00745C1B" w:rsidRPr="000349C2" w:rsidRDefault="00745C1B" w:rsidP="00AD3F46">
      <w:pPr>
        <w:widowControl w:val="0"/>
        <w:numPr>
          <w:ilvl w:val="0"/>
          <w:numId w:val="3"/>
        </w:numPr>
        <w:tabs>
          <w:tab w:val="num" w:pos="709"/>
        </w:tabs>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w odniesieniu do Pani/Pana danych osobowych decyzje nie będą podejmowane w sposób zautomatyzowany, stosownie do art. 22 RODO.</w:t>
      </w:r>
    </w:p>
    <w:p w14:paraId="44FA62B8"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posiada Pani/Pan:</w:t>
      </w:r>
    </w:p>
    <w:p w14:paraId="54A9F61F"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753F5D4"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na podstawie art. 16 RODO prawo do sprostowania Pani/Pana danych osobowych </w:t>
      </w:r>
      <w:r w:rsidRPr="000349C2">
        <w:rPr>
          <w:rFonts w:ascii="Times New Roman" w:eastAsia="Times New Roman" w:hAnsi="Times New Roman" w:cs="Times New Roman"/>
          <w:sz w:val="24"/>
          <w:szCs w:val="24"/>
          <w:lang w:eastAsia="pl-PL"/>
        </w:rPr>
        <w:lastRenderedPageBreak/>
        <w:t>(</w:t>
      </w:r>
      <w:r w:rsidRPr="000349C2">
        <w:rPr>
          <w:rFonts w:ascii="Times New Roman" w:eastAsia="Times New Roman" w:hAnsi="Times New Roman" w:cs="Times New Roman"/>
          <w:i/>
          <w:iCs/>
          <w:sz w:val="24"/>
          <w:szCs w:val="24"/>
          <w:lang w:eastAsia="pl-PL"/>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349C2">
        <w:rPr>
          <w:rFonts w:ascii="Times New Roman" w:eastAsia="Times New Roman" w:hAnsi="Times New Roman" w:cs="Times New Roman"/>
          <w:sz w:val="24"/>
          <w:szCs w:val="24"/>
          <w:lang w:eastAsia="pl-PL"/>
        </w:rPr>
        <w:t>);</w:t>
      </w:r>
    </w:p>
    <w:p w14:paraId="0B0A9571"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na podstawie art. 18 RODO prawo żądania od administratora ograniczenia przetwarzania danych osobowych z zastrzeżeniem okresu trwania postępowania o udzielenie zamówienia publicznego lub konkursu oraz przypadków, o których mowa w art. 18 ust. 2 RODO (</w:t>
      </w:r>
      <w:r w:rsidRPr="000349C2">
        <w:rPr>
          <w:rFonts w:ascii="Times New Roman" w:eastAsia="Times New Roman" w:hAnsi="Times New Roman" w:cs="Times New Roman"/>
          <w:i/>
          <w:iCs/>
          <w:sz w:val="24"/>
          <w:szCs w:val="24"/>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349C2">
        <w:rPr>
          <w:rFonts w:ascii="Times New Roman" w:eastAsia="Times New Roman" w:hAnsi="Times New Roman" w:cs="Times New Roman"/>
          <w:sz w:val="24"/>
          <w:szCs w:val="24"/>
          <w:lang w:eastAsia="pl-PL"/>
        </w:rPr>
        <w:t>);</w:t>
      </w:r>
    </w:p>
    <w:p w14:paraId="3013D835" w14:textId="77777777" w:rsidR="00745C1B" w:rsidRPr="000349C2" w:rsidRDefault="00745C1B" w:rsidP="00AD3F46">
      <w:pPr>
        <w:widowControl w:val="0"/>
        <w:numPr>
          <w:ilvl w:val="0"/>
          <w:numId w:val="4"/>
        </w:numPr>
        <w:suppressAutoHyphens/>
        <w:spacing w:before="0" w:afterAutospacing="0"/>
        <w:ind w:left="1064" w:hanging="46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prawo do wniesienia skargi do Prezesa Urzędu Ochrony Danych Osobowych, gdy uzna Pani/Pan, że przetwarzanie danych osobowych Pani/Pana dotyczących narusza przepisy RODO; </w:t>
      </w:r>
      <w:r w:rsidRPr="000349C2">
        <w:rPr>
          <w:rFonts w:ascii="Times New Roman" w:eastAsia="Times New Roman" w:hAnsi="Times New Roman" w:cs="Times New Roman"/>
          <w:i/>
          <w:iCs/>
          <w:sz w:val="24"/>
          <w:szCs w:val="24"/>
          <w:lang w:eastAsia="pl-PL"/>
        </w:rPr>
        <w:t xml:space="preserve"> </w:t>
      </w:r>
    </w:p>
    <w:p w14:paraId="045A4006"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nie przysługuje Pani/Panu:</w:t>
      </w:r>
    </w:p>
    <w:p w14:paraId="1556E6B2"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w związku z art. 17 ust. 3 lit. b, d lub e RODO prawo do usunięcia danych osobowych;</w:t>
      </w:r>
    </w:p>
    <w:p w14:paraId="41DCFD33"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prawo do przenoszenia danych osobowych, o którym mowa w art. 20 RODO;</w:t>
      </w:r>
    </w:p>
    <w:p w14:paraId="55EA72C1" w14:textId="77777777" w:rsidR="00745C1B" w:rsidRPr="000349C2" w:rsidRDefault="00745C1B" w:rsidP="00AD3F46">
      <w:pPr>
        <w:widowControl w:val="0"/>
        <w:numPr>
          <w:ilvl w:val="0"/>
          <w:numId w:val="5"/>
        </w:numPr>
        <w:suppressAutoHyphens/>
        <w:spacing w:before="0" w:afterAutospacing="0"/>
        <w:ind w:left="1008" w:hanging="392"/>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 xml:space="preserve">na podstawie art. 21 RODO prawo sprzeciwu, wobec przetwarzania danych osobowych, gdyż podstawą prawną przetwarzania Pani/Pana danych osobowych jest art. 6 ust. 1 lit. c RODO; </w:t>
      </w:r>
    </w:p>
    <w:p w14:paraId="1E413F2A" w14:textId="77777777" w:rsidR="00745C1B" w:rsidRPr="000349C2" w:rsidRDefault="00745C1B" w:rsidP="00AD3F46">
      <w:pPr>
        <w:widowControl w:val="0"/>
        <w:numPr>
          <w:ilvl w:val="0"/>
          <w:numId w:val="3"/>
        </w:numPr>
        <w:suppressAutoHyphens/>
        <w:spacing w:before="0" w:afterAutospacing="0"/>
        <w:ind w:left="709" w:hanging="401"/>
        <w:jc w:val="both"/>
        <w:rPr>
          <w:rFonts w:ascii="Times New Roman" w:eastAsia="Times New Roman" w:hAnsi="Times New Roman" w:cs="Times New Roman"/>
          <w:sz w:val="24"/>
          <w:szCs w:val="24"/>
          <w:lang w:eastAsia="pl-PL"/>
        </w:rPr>
      </w:pPr>
      <w:r w:rsidRPr="000349C2">
        <w:rPr>
          <w:rFonts w:ascii="Times New Roman" w:eastAsia="Times New Roman" w:hAnsi="Times New Roman" w:cs="Times New Roman"/>
          <w:sz w:val="24"/>
          <w:szCs w:val="24"/>
          <w:lang w:eastAsia="pl-P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820FB0F" w14:textId="6513F759" w:rsidR="00D42748" w:rsidRDefault="00D42748" w:rsidP="00D42748">
      <w:pPr>
        <w:widowControl w:val="0"/>
        <w:tabs>
          <w:tab w:val="left" w:pos="900"/>
        </w:tabs>
        <w:suppressAutoHyphens/>
        <w:rPr>
          <w:rFonts w:ascii="Times New Roman" w:eastAsia="SimSun" w:hAnsi="Times New Roman" w:cs="Times New Roman"/>
          <w:kern w:val="1"/>
          <w:sz w:val="24"/>
          <w:szCs w:val="24"/>
          <w:lang w:eastAsia="ar-SA"/>
        </w:rPr>
      </w:pPr>
    </w:p>
    <w:p w14:paraId="4A050578" w14:textId="3DAFBB43" w:rsidR="006C6C72" w:rsidRDefault="006C6C72">
      <w:pPr>
        <w:spacing w:after="10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br w:type="page"/>
      </w:r>
    </w:p>
    <w:p w14:paraId="344C4F42" w14:textId="77777777" w:rsidR="00D42748" w:rsidRPr="000349C2" w:rsidRDefault="00D42748" w:rsidP="00D42748">
      <w:pPr>
        <w:widowControl w:val="0"/>
        <w:suppressAutoHyphens/>
        <w:jc w:val="both"/>
        <w:rPr>
          <w:rFonts w:ascii="Times New Roman" w:eastAsia="SimSun" w:hAnsi="Times New Roman" w:cs="Times New Roman"/>
          <w:kern w:val="1"/>
          <w:sz w:val="24"/>
          <w:szCs w:val="24"/>
          <w:lang w:eastAsia="ar-SA"/>
        </w:rPr>
      </w:pPr>
    </w:p>
    <w:p w14:paraId="775976D9" w14:textId="77777777" w:rsidR="002310F9" w:rsidRDefault="002310F9" w:rsidP="002310F9">
      <w:pPr>
        <w:pStyle w:val="Nagwek"/>
      </w:pPr>
      <w:r>
        <w:rPr>
          <w:noProof/>
          <w:lang w:val="pl-PL" w:eastAsia="pl-PL"/>
        </w:rPr>
        <mc:AlternateContent>
          <mc:Choice Requires="wpg">
            <w:drawing>
              <wp:anchor distT="0" distB="0" distL="114300" distR="114300" simplePos="0" relativeHeight="251669504" behindDoc="0" locked="0" layoutInCell="1" allowOverlap="1" wp14:anchorId="3E315B9E" wp14:editId="06948EC0">
                <wp:simplePos x="0" y="0"/>
                <wp:positionH relativeFrom="margin">
                  <wp:align>center</wp:align>
                </wp:positionH>
                <wp:positionV relativeFrom="paragraph">
                  <wp:posOffset>-358064</wp:posOffset>
                </wp:positionV>
                <wp:extent cx="6503035" cy="742950"/>
                <wp:effectExtent l="0" t="0" r="0" b="0"/>
                <wp:wrapNone/>
                <wp:docPr id="22"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23"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24"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25" name="Obraz 25"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26"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D562C29" id="Grupa 22" o:spid="_x0000_s1026" style="position:absolute;margin-left:0;margin-top:-28.2pt;width:512.05pt;height:58.5pt;z-index:251669504;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MxAGRyZWFtcy5hcnQAAASQAAAH&#10;AAAABDAyMjGgAQADAAAAAQABAACgAgAEAAAAAQAAA/KgAwAEAAAAAQAAAjcAAAAAAAAABgEDAAMA&#10;AAABAAYAAAEaAAUAAAABAAABYgEbAAUAAAABAAABagEoAAMAAAABAAIAAAIBAAQAAAABAAABcgIC&#10;AAQAAAABAAARCQAAAAAAAABIAAAAAQAAAEgAAAAB/9j/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cAAAAAUmdodGxvbmcAAAP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QAAAAEAAACgAAAA&#10;WgAAAeAAAKjAAAARCQAYAAH/2P/tAAxBZG9iZV9DTQAB/+4ADkFkb2JlAGSAAAAAAf/bAIQADAgI&#10;CAkIDAkJDBELCgsRFQ8MDA8VGBMTFRMTGBEMDAwMDAwRDAwMDAwMDAwMDAwMDAwMDAwMDAwMDAwM&#10;DAwMDAENCwsNDg0QDg4QFA4ODhQUDg4ODhQRDAwMDAwREQwMDAwMDBEMDAwMDAwMDAwMDAwMDAwM&#10;DAwMDAwMDAwMDAwM/8AAEQgAW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cD8gMBEQACEQEDEQH/3QAEA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U8AAAABAAAAoAAAADQAAAHgAABhgAAADTMAG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QA4QklNBCEAAAAAAF0AAAABAQAAAA8AQQBkAG8AYgBlACAAUABoAG8AdABvAHMAaABvAHAAAAAX&#10;AEEAZABvAGIAZQAgAFAAaABvAHQAbwBzAGgAbwBwACAAQwBDACAAMgAwADEANQAAAAEAOEJJTQQG&#10;AAAAAAAHAAgAAAABAQD/4Q5d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2AWnAwERAAIRAQMRAf/dAAQAt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xODA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0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RiZmZlNTE1LTRjZTQt&#10;NDQ0YS1hY2E3LTZkMWFlOGMxMzA3Yjwvc3RFdnQ6aW5zdGFuY2VJRD4KICAgICAgICAgICAgICAg&#10;ICAgPHN0RXZ0OndoZW4+MjAxNS0wNS0yOFQxNzo1MDo1NCswMjowMDwvc3RFdnQ6d2hlbj4KICAg&#10;ICAgICAgICAgICAgICAgPHN0RXZ0OnNvZnR3YXJlQWdlbnQ+QWRvYmUgSWxsdXN0cmF0b3IgQ0Mg&#10;MjAxN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lQSwMECgAAAAAAAAAhAPRCFIJeHwAAXh8AABUAAABkcnMvbWVkaWEvaW1hZ2UzLmpwZWf/&#10;2P/gABBKRklGAAEBAQDcANwAAP/bAEMAAgEBAQEBAgEBAQICAgICBAMCAgICBQQEAwQGBQYGBgUG&#10;BgYHCQgGBwkHBgYICwgJCgoKCgoGCAsMCwoMCQoKCv/bAEMBAgICAgICBQMDBQoHBgcKCgoKCgoK&#10;CgoKCgoKCgoKCgoKCgoKCgoKCgoKCgoKCgoKCgoKCgoKCgoKCgoKCgoKCv/AABEIAHU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mNzFAAAA2wAAAA8AAABkcnMvZG93bnJldi54bWxEj09rwkAUxO+C32F5Qm91Y5Qq0VWkVRTJ&#10;of5Br4/sMwlm34bsqum37xYKHoeZ+Q0zW7SmEg9qXGlZwaAfgSDOrC45V3A6rt8nIJxH1lhZJgU/&#10;5GAx73ZmmGj75D09Dj4XAcIuQQWF93UipcsKMuj6tiYO3tU2Bn2QTS51g88AN5WMo+hDGiw5LBRY&#10;02dB2e1wNwoovafrbfQ93q0uMj6PRpuvdLdR6q3XLqcgPLX+Ff5vb7WCeAh/X8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JjcxQAAANsAAAAPAAAAAAAAAAAAAAAA&#10;AJ8CAABkcnMvZG93bnJldi54bWxQSwUGAAAAAAQABAD3AAAAkQ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denEAAAA2wAAAA8AAABkcnMvZG93bnJldi54bWxEj0FrwkAUhO+C/2F5gjfdNIi1qauIqGgv&#10;0rQXb8/saxKafRuza4z/3i0UPA4z8w0zX3amEi01rrSs4GUcgSDOrC45V/D9tR3NQDiPrLGyTAru&#10;5GC56PfmmGh7409qU5+LAGGXoILC+zqR0mUFGXRjWxMH78c2Bn2QTS51g7cAN5WMo2gqDZYcFgqs&#10;aV1Q9ptejYLVocXzzs5Om9cqpqPd4+Ut/1BqOOhW7yA8df4Z/m/vtYJ4An9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idenEAAAA2wAAAA8AAAAAAAAAAAAAAAAA&#10;nwIAAGRycy9kb3ducmV2LnhtbFBLBQYAAAAABAAEAPcAAACQAwAAAAA=&#10;">
                  <v:imagedata r:id="rId24" o:title="UE_EFRR_rgb-1"/>
                  <v:path arrowok="t"/>
                </v:shape>
                <v:shape id="Obraz 25"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6ojFAAAA2wAAAA8AAABkcnMvZG93bnJldi54bWxEj0FrwkAUhO+F/oflFbzVTbQtGl2lioKg&#10;hxql9PjIPrOh2bchu8b037uFQo/DzHzDzJe9rUVHra8cK0iHCQjiwumKSwXn0/Z5AsIHZI21Y1Lw&#10;Qx6Wi8eHOWba3fhIXR5KESHsM1RgQmgyKX1hyKIfuoY4ehfXWgxRtqXULd4i3NZylCRv0mLFccFg&#10;Q2tDxXd+tQo07jfma/2xTz+nx65J88Nq/OKVGjz17zMQgfrwH/5r77SC0Sv8fo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uqIxQAAANsAAAAPAAAAAAAAAAAAAAAA&#10;AJ8CAABkcnMvZG93bnJldi54bWxQSwUGAAAAAAQABAD3AAAAkQM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YQLCAAAA2wAAAA8AAABkcnMvZG93bnJldi54bWxEj0GLwjAUhO+C/yE8wYtoqiyi1SiiLKgn&#10;rR48PptnW2xeSpPV+u83guBxmJlvmPmyMaV4UO0KywqGgwgEcWp1wZmC8+m3PwHhPLLG0jIpeJGD&#10;5aLdmmOs7ZOP9Eh8JgKEXYwKcu+rWEqX5mTQDWxFHLybrQ36IOtM6hqfAW5KOYqisTRYcFjIsaJ1&#10;Tuk9+TMKepur/0nObLOXnG52rjhcdvuDUt1Os5qB8NT4b/jT3moFozG8v4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GECwgAAANsAAAAPAAAAAAAAAAAAAAAAAJ8C&#10;AABkcnMvZG93bnJldi54bWxQSwUGAAAAAAQABAD3AAAAjgMAAAAA&#10;">
                  <v:imagedata r:id="rId26" o:title="logo_FE_Polska_Cyfrowa_rgb-1"/>
                  <v:path arrowok="t"/>
                </v:shape>
                <w10:wrap anchorx="margin"/>
              </v:group>
            </w:pict>
          </mc:Fallback>
        </mc:AlternateContent>
      </w:r>
    </w:p>
    <w:p w14:paraId="670503E6" w14:textId="4673749B" w:rsidR="00E95AE4" w:rsidRDefault="00E95AE4" w:rsidP="00D42748">
      <w:pPr>
        <w:widowControl w:val="0"/>
        <w:suppressAutoHyphens/>
        <w:jc w:val="both"/>
        <w:rPr>
          <w:rFonts w:ascii="Times New Roman" w:eastAsia="SimSun" w:hAnsi="Times New Roman" w:cs="Times New Roman"/>
          <w:kern w:val="1"/>
          <w:sz w:val="24"/>
          <w:szCs w:val="24"/>
          <w:lang w:eastAsia="ar-SA"/>
        </w:rPr>
      </w:pPr>
    </w:p>
    <w:p w14:paraId="573798BD" w14:textId="77777777" w:rsidR="007F31F6" w:rsidRDefault="007F31F6" w:rsidP="00D42748">
      <w:pPr>
        <w:widowControl w:val="0"/>
        <w:suppressAutoHyphens/>
        <w:jc w:val="both"/>
        <w:rPr>
          <w:rFonts w:ascii="Times New Roman" w:eastAsia="SimSun" w:hAnsi="Times New Roman" w:cs="Times New Roman"/>
          <w:kern w:val="1"/>
          <w:sz w:val="24"/>
          <w:szCs w:val="24"/>
          <w:lang w:eastAsia="ar-SA"/>
        </w:rPr>
      </w:pPr>
    </w:p>
    <w:p w14:paraId="564D4748" w14:textId="6DB4815A" w:rsidR="00E95AE4" w:rsidRDefault="00E95AE4" w:rsidP="00D42748">
      <w:pPr>
        <w:widowControl w:val="0"/>
        <w:suppressAutoHyphens/>
        <w:jc w:val="both"/>
        <w:rPr>
          <w:rFonts w:ascii="Times New Roman" w:eastAsia="SimSun" w:hAnsi="Times New Roman" w:cs="Times New Roman"/>
          <w:kern w:val="1"/>
          <w:sz w:val="24"/>
          <w:szCs w:val="24"/>
          <w:lang w:eastAsia="ar-SA"/>
        </w:rPr>
      </w:pPr>
    </w:p>
    <w:p w14:paraId="0654783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b/>
          <w:bCs/>
          <w:color w:val="000000"/>
          <w:kern w:val="1"/>
          <w:sz w:val="24"/>
          <w:szCs w:val="24"/>
          <w:lang w:eastAsia="ar-SA"/>
        </w:rPr>
      </w:pPr>
      <w:r w:rsidRPr="000349C2">
        <w:rPr>
          <w:rFonts w:ascii="Times New Roman" w:eastAsia="SimSun" w:hAnsi="Times New Roman" w:cs="Times New Roman"/>
          <w:b/>
          <w:bCs/>
          <w:color w:val="000000"/>
          <w:kern w:val="1"/>
          <w:sz w:val="24"/>
          <w:szCs w:val="24"/>
          <w:lang w:eastAsia="ar-SA"/>
        </w:rPr>
        <w:t>Załącznik nr 1 do SWZ</w:t>
      </w:r>
    </w:p>
    <w:p w14:paraId="719455C1"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color w:val="000000"/>
          <w:kern w:val="1"/>
          <w:sz w:val="24"/>
          <w:szCs w:val="24"/>
          <w:lang w:eastAsia="ar-SA"/>
        </w:rPr>
      </w:pPr>
      <w:r w:rsidRPr="000349C2">
        <w:rPr>
          <w:rFonts w:ascii="Times New Roman" w:eastAsia="SimSun" w:hAnsi="Times New Roman" w:cs="Times New Roman"/>
          <w:bCs/>
          <w:color w:val="000000"/>
          <w:kern w:val="1"/>
          <w:sz w:val="24"/>
          <w:szCs w:val="24"/>
          <w:lang w:eastAsia="ar-SA"/>
        </w:rPr>
        <w:t>………………………………………….</w:t>
      </w:r>
    </w:p>
    <w:p w14:paraId="62AAB869"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bCs/>
          <w:color w:val="000000"/>
          <w:kern w:val="1"/>
          <w:sz w:val="24"/>
          <w:szCs w:val="24"/>
          <w:lang w:eastAsia="ar-SA"/>
        </w:rPr>
        <w:t xml:space="preserve">         (pieczęć  wykonawcy)</w:t>
      </w:r>
    </w:p>
    <w:p w14:paraId="4A71722E"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color w:val="000000"/>
          <w:kern w:val="1"/>
          <w:sz w:val="24"/>
          <w:szCs w:val="24"/>
          <w:lang w:eastAsia="ar-SA"/>
        </w:rPr>
      </w:pPr>
      <w:r w:rsidRPr="000349C2">
        <w:rPr>
          <w:rFonts w:ascii="Times New Roman" w:eastAsia="SimSun" w:hAnsi="Times New Roman" w:cs="Times New Roman"/>
          <w:bCs/>
          <w:color w:val="000000"/>
          <w:kern w:val="1"/>
          <w:sz w:val="24"/>
          <w:szCs w:val="24"/>
          <w:lang w:eastAsia="ar-SA"/>
        </w:rPr>
        <w:t xml:space="preserve">                                                  </w:t>
      </w:r>
    </w:p>
    <w:p w14:paraId="7D3626F9" w14:textId="7A9FC0EF"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color w:val="000000"/>
          <w:kern w:val="1"/>
          <w:sz w:val="24"/>
          <w:szCs w:val="24"/>
          <w:lang w:eastAsia="ar-SA"/>
        </w:rPr>
        <w:t xml:space="preserve">                </w:t>
      </w:r>
      <w:r w:rsidR="00DC2BB1">
        <w:rPr>
          <w:rFonts w:ascii="Times New Roman" w:eastAsia="SimSun" w:hAnsi="Times New Roman" w:cs="Times New Roman"/>
          <w:b/>
          <w:bCs/>
          <w:color w:val="000000"/>
          <w:kern w:val="1"/>
          <w:sz w:val="24"/>
          <w:szCs w:val="24"/>
          <w:lang w:eastAsia="ar-SA"/>
        </w:rPr>
        <w:t xml:space="preserve">                         </w:t>
      </w:r>
    </w:p>
    <w:p w14:paraId="17B6CCF4" w14:textId="6A257A11" w:rsidR="00F071DE" w:rsidRPr="009C46F6" w:rsidRDefault="00F071DE"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color w:val="000000"/>
          <w:kern w:val="1"/>
          <w:sz w:val="24"/>
          <w:szCs w:val="24"/>
          <w:shd w:val="clear" w:color="auto" w:fill="FFFFFF"/>
          <w:lang w:eastAsia="ar-SA"/>
        </w:rPr>
        <w:tab/>
      </w:r>
      <w:r w:rsidRPr="000349C2">
        <w:rPr>
          <w:rFonts w:ascii="Times New Roman" w:eastAsia="SimSun" w:hAnsi="Times New Roman" w:cs="Times New Roman"/>
          <w:color w:val="000000"/>
          <w:kern w:val="1"/>
          <w:sz w:val="24"/>
          <w:szCs w:val="24"/>
          <w:shd w:val="clear" w:color="auto" w:fill="FFFFFF"/>
          <w:lang w:eastAsia="ar-SA"/>
        </w:rPr>
        <w:tab/>
        <w:t xml:space="preserve">  </w:t>
      </w:r>
      <w:r w:rsidRPr="000349C2">
        <w:rPr>
          <w:rFonts w:ascii="Times New Roman" w:eastAsia="SimSun" w:hAnsi="Times New Roman" w:cs="Times New Roman"/>
          <w:color w:val="000000"/>
          <w:kern w:val="1"/>
          <w:sz w:val="24"/>
          <w:szCs w:val="24"/>
          <w:shd w:val="clear" w:color="auto" w:fill="FFFFFF"/>
          <w:lang w:eastAsia="ar-SA"/>
        </w:rPr>
        <w:tab/>
      </w:r>
      <w:r w:rsidR="00DC2BB1">
        <w:rPr>
          <w:rFonts w:ascii="Times New Roman" w:eastAsia="SimSun" w:hAnsi="Times New Roman" w:cs="Times New Roman"/>
          <w:kern w:val="1"/>
          <w:sz w:val="24"/>
          <w:szCs w:val="24"/>
          <w:shd w:val="clear" w:color="auto" w:fill="FFFFFF"/>
          <w:lang w:eastAsia="ar-SA"/>
        </w:rPr>
        <w:tab/>
      </w:r>
      <w:r w:rsidR="00DC2BB1">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r>
      <w:r w:rsidR="00DC2BB1" w:rsidRPr="009C46F6">
        <w:rPr>
          <w:rFonts w:ascii="Times New Roman" w:eastAsia="SimSun" w:hAnsi="Times New Roman" w:cs="Times New Roman"/>
          <w:kern w:val="1"/>
          <w:sz w:val="24"/>
          <w:szCs w:val="24"/>
          <w:shd w:val="clear" w:color="auto" w:fill="FFFFFF"/>
          <w:lang w:eastAsia="ar-SA"/>
        </w:rPr>
        <w:tab/>
        <w:t xml:space="preserve">                                                </w:t>
      </w:r>
      <w:r w:rsidRPr="009C46F6">
        <w:rPr>
          <w:rFonts w:ascii="Times New Roman" w:eastAsia="SimSun" w:hAnsi="Times New Roman" w:cs="Times New Roman"/>
          <w:b/>
          <w:bCs/>
          <w:smallCaps/>
          <w:kern w:val="1"/>
          <w:sz w:val="24"/>
          <w:szCs w:val="24"/>
          <w:lang w:eastAsia="ar-SA"/>
        </w:rPr>
        <w:t xml:space="preserve">             Gmina Milejewo </w:t>
      </w:r>
    </w:p>
    <w:p w14:paraId="5AE179F7"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smallCaps/>
          <w:kern w:val="1"/>
          <w:sz w:val="24"/>
          <w:szCs w:val="24"/>
          <w:lang w:eastAsia="ar-SA"/>
        </w:rPr>
        <w:t xml:space="preserve">                               ul. Elbląska 47</w:t>
      </w:r>
    </w:p>
    <w:p w14:paraId="1710E3F5"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smallCaps/>
          <w:kern w:val="1"/>
          <w:sz w:val="24"/>
          <w:szCs w:val="24"/>
          <w:lang w:eastAsia="ar-SA"/>
        </w:rPr>
        <w:t xml:space="preserve">                               82-316 Milejewo</w:t>
      </w:r>
    </w:p>
    <w:p w14:paraId="7E05DEB4" w14:textId="77777777" w:rsidR="00F071DE" w:rsidRPr="009C46F6" w:rsidRDefault="00F071DE" w:rsidP="00AD3F46">
      <w:pPr>
        <w:widowControl w:val="0"/>
        <w:numPr>
          <w:ilvl w:val="0"/>
          <w:numId w:val="6"/>
        </w:numPr>
        <w:suppressAutoHyphens/>
        <w:spacing w:before="0" w:afterAutospacing="0"/>
        <w:ind w:left="4253"/>
        <w:jc w:val="both"/>
        <w:rPr>
          <w:rFonts w:ascii="Times New Roman" w:eastAsia="SimSun" w:hAnsi="Times New Roman" w:cs="Times New Roman"/>
          <w:kern w:val="1"/>
          <w:sz w:val="24"/>
          <w:szCs w:val="24"/>
          <w:lang w:eastAsia="zh-CN"/>
        </w:rPr>
      </w:pPr>
    </w:p>
    <w:p w14:paraId="423DA224" w14:textId="77777777" w:rsidR="00F071DE" w:rsidRPr="009C46F6"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3420"/>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  </w:t>
      </w:r>
    </w:p>
    <w:p w14:paraId="06CF0360" w14:textId="77777777" w:rsidR="00F071DE" w:rsidRPr="009C46F6" w:rsidRDefault="00F071DE" w:rsidP="00F071DE">
      <w:pPr>
        <w:widowControl w:val="0"/>
        <w:suppressAutoHyphens/>
        <w:autoSpaceDE w:val="0"/>
        <w:jc w:val="both"/>
        <w:rPr>
          <w:rFonts w:ascii="Times New Roman" w:eastAsia="SimSun" w:hAnsi="Times New Roman" w:cs="Times New Roman"/>
          <w:b/>
          <w:bCs/>
          <w:color w:val="000000"/>
          <w:kern w:val="1"/>
          <w:sz w:val="24"/>
          <w:szCs w:val="24"/>
          <w:lang w:eastAsia="zh-CN"/>
        </w:rPr>
      </w:pPr>
    </w:p>
    <w:p w14:paraId="27220EEA" w14:textId="49D92395" w:rsidR="00F071DE" w:rsidRPr="009C46F6" w:rsidRDefault="00F071DE" w:rsidP="00C5407A">
      <w:pPr>
        <w:widowControl w:val="0"/>
        <w:suppressAutoHyphens/>
        <w:autoSpaceDE w:val="0"/>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color w:val="000000"/>
          <w:kern w:val="1"/>
          <w:sz w:val="24"/>
          <w:szCs w:val="24"/>
          <w:lang w:eastAsia="zh-CN"/>
        </w:rPr>
        <w:t xml:space="preserve"> </w:t>
      </w:r>
      <w:r w:rsidRPr="009C46F6">
        <w:rPr>
          <w:rFonts w:ascii="Times New Roman" w:eastAsia="SimSun" w:hAnsi="Times New Roman" w:cs="Times New Roman"/>
          <w:kern w:val="1"/>
          <w:sz w:val="24"/>
          <w:szCs w:val="24"/>
          <w:lang w:eastAsia="ar-SA"/>
        </w:rPr>
        <w:t>Znak postępowania:</w:t>
      </w:r>
      <w:r w:rsidR="00A43011" w:rsidRPr="009C46F6">
        <w:rPr>
          <w:rFonts w:ascii="Times New Roman" w:eastAsia="SimSun" w:hAnsi="Times New Roman" w:cs="Times New Roman"/>
          <w:b/>
          <w:bCs/>
          <w:caps/>
          <w:kern w:val="1"/>
          <w:sz w:val="24"/>
          <w:szCs w:val="24"/>
          <w:lang w:eastAsia="ar-SA"/>
        </w:rPr>
        <w:t xml:space="preserve"> </w:t>
      </w:r>
      <w:r w:rsidR="00297DEF" w:rsidRPr="00F01F0F">
        <w:rPr>
          <w:rFonts w:ascii="Times New Roman" w:hAnsi="Times New Roman" w:cs="Times New Roman"/>
          <w:b/>
          <w:bCs/>
          <w:sz w:val="24"/>
          <w:szCs w:val="24"/>
        </w:rPr>
        <w:t>RG</w:t>
      </w:r>
      <w:r w:rsidR="00297DEF">
        <w:rPr>
          <w:rFonts w:ascii="Times New Roman" w:hAnsi="Times New Roman" w:cs="Times New Roman"/>
          <w:b/>
          <w:bCs/>
          <w:sz w:val="24"/>
          <w:szCs w:val="24"/>
        </w:rPr>
        <w:t>.271.</w:t>
      </w:r>
      <w:r w:rsidR="00AA0734">
        <w:rPr>
          <w:rFonts w:ascii="Times New Roman" w:hAnsi="Times New Roman" w:cs="Times New Roman"/>
          <w:b/>
          <w:bCs/>
          <w:sz w:val="24"/>
          <w:szCs w:val="24"/>
        </w:rPr>
        <w:t>6</w:t>
      </w:r>
      <w:r w:rsidR="00297DEF">
        <w:rPr>
          <w:rFonts w:ascii="Times New Roman" w:hAnsi="Times New Roman" w:cs="Times New Roman"/>
          <w:b/>
          <w:bCs/>
          <w:sz w:val="24"/>
          <w:szCs w:val="24"/>
        </w:rPr>
        <w:t>.2022.AW</w:t>
      </w:r>
    </w:p>
    <w:p w14:paraId="4F0EB5C8" w14:textId="77777777" w:rsidR="00DC2BB1" w:rsidRPr="009C46F6" w:rsidRDefault="00DC2BB1" w:rsidP="00DC2BB1">
      <w:pPr>
        <w:tabs>
          <w:tab w:val="left" w:leader="dot" w:pos="9072"/>
        </w:tabs>
        <w:spacing w:line="276" w:lineRule="auto"/>
        <w:jc w:val="center"/>
        <w:rPr>
          <w:rFonts w:ascii="Times New Roman" w:hAnsi="Times New Roman" w:cs="Times New Roman"/>
          <w:sz w:val="24"/>
          <w:szCs w:val="24"/>
        </w:rPr>
      </w:pPr>
      <w:r w:rsidRPr="009C46F6">
        <w:rPr>
          <w:rFonts w:ascii="Times New Roman" w:hAnsi="Times New Roman" w:cs="Times New Roman"/>
          <w:b/>
          <w:sz w:val="24"/>
          <w:szCs w:val="24"/>
        </w:rPr>
        <w:t xml:space="preserve">OFERTA </w:t>
      </w:r>
    </w:p>
    <w:p w14:paraId="0260924D" w14:textId="77777777" w:rsidR="00DC2BB1" w:rsidRPr="009C46F6" w:rsidRDefault="00DC2BB1" w:rsidP="00DC2BB1">
      <w:pPr>
        <w:tabs>
          <w:tab w:val="left" w:leader="dot" w:pos="9072"/>
        </w:tabs>
        <w:spacing w:line="276" w:lineRule="auto"/>
        <w:jc w:val="center"/>
        <w:rPr>
          <w:rFonts w:ascii="Times New Roman" w:hAnsi="Times New Roman" w:cs="Times New Roman"/>
          <w:b/>
          <w:sz w:val="24"/>
          <w:szCs w:val="24"/>
          <w:u w:val="single"/>
        </w:rPr>
      </w:pPr>
    </w:p>
    <w:p w14:paraId="4DD942E1" w14:textId="0A304F78" w:rsidR="00DC2BB1" w:rsidRPr="009C46F6" w:rsidRDefault="0094501E" w:rsidP="00DC2BB1">
      <w:pPr>
        <w:pStyle w:val="Default"/>
        <w:rPr>
          <w:rFonts w:ascii="Times New Roman" w:eastAsiaTheme="minorHAnsi" w:hAnsi="Times New Roman" w:cs="Times New Roman"/>
          <w:lang w:eastAsia="en-US"/>
        </w:rPr>
      </w:pPr>
      <w:r>
        <w:rPr>
          <w:rFonts w:ascii="Times New Roman" w:hAnsi="Times New Roman" w:cs="Times New Roman"/>
        </w:rPr>
        <w:t>na dostawę nowych 80</w:t>
      </w:r>
      <w:r w:rsidR="00DC2BB1" w:rsidRPr="009C46F6">
        <w:rPr>
          <w:rFonts w:ascii="Times New Roman" w:hAnsi="Times New Roman" w:cs="Times New Roman"/>
        </w:rPr>
        <w:t xml:space="preserve"> szt. nowych laptopów wraz z oprogramowaniem </w:t>
      </w:r>
    </w:p>
    <w:p w14:paraId="22E78058" w14:textId="77777777" w:rsidR="00DC2BB1" w:rsidRPr="009C46F6" w:rsidRDefault="00DC2BB1" w:rsidP="00DC2BB1">
      <w:pPr>
        <w:pStyle w:val="Tekstpodstawowy"/>
        <w:spacing w:after="0" w:line="276" w:lineRule="auto"/>
        <w:jc w:val="both"/>
        <w:rPr>
          <w:szCs w:val="24"/>
        </w:rPr>
      </w:pPr>
    </w:p>
    <w:p w14:paraId="263368D7"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b/>
          <w:sz w:val="24"/>
          <w:szCs w:val="24"/>
        </w:rPr>
        <w:t>ZAMAWIAJĄCY:</w:t>
      </w:r>
    </w:p>
    <w:p w14:paraId="1D49D4C7"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Gmina Milejewo, z/s w Milejewie, ul. Elbląska 47, 82-316 Milejewo</w:t>
      </w:r>
    </w:p>
    <w:p w14:paraId="34749383"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NIP: 578-30-33-342</w:t>
      </w:r>
    </w:p>
    <w:p w14:paraId="774BCB6C"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REGON: 170747684</w:t>
      </w:r>
    </w:p>
    <w:p w14:paraId="31C7EF56" w14:textId="77777777" w:rsidR="00DC2BB1" w:rsidRPr="009C46F6" w:rsidRDefault="00DC2BB1" w:rsidP="00DC2BB1">
      <w:pPr>
        <w:pStyle w:val="Tekstpodstawowy"/>
        <w:spacing w:after="0" w:line="276" w:lineRule="auto"/>
        <w:jc w:val="both"/>
        <w:rPr>
          <w:b/>
          <w:szCs w:val="24"/>
        </w:rPr>
      </w:pPr>
    </w:p>
    <w:p w14:paraId="5E358EE1" w14:textId="77777777" w:rsidR="00DC2BB1" w:rsidRPr="009C46F6" w:rsidRDefault="00DC2BB1" w:rsidP="00DC2BB1">
      <w:pPr>
        <w:pStyle w:val="Tekstpodstawowy"/>
        <w:spacing w:after="0" w:line="276" w:lineRule="auto"/>
        <w:jc w:val="both"/>
        <w:rPr>
          <w:szCs w:val="24"/>
        </w:rPr>
      </w:pPr>
      <w:r w:rsidRPr="009C46F6">
        <w:rPr>
          <w:b/>
          <w:szCs w:val="24"/>
        </w:rPr>
        <w:t>WYKONAWCA:</w:t>
      </w:r>
    </w:p>
    <w:p w14:paraId="47B7495F"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Nazwa Wykonawcy: </w:t>
      </w:r>
    </w:p>
    <w:p w14:paraId="5D86901C"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 </w:t>
      </w:r>
    </w:p>
    <w:p w14:paraId="0E5370C5"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lastRenderedPageBreak/>
        <w:t xml:space="preserve">NIP………………………………………………REGON…………………………………………… </w:t>
      </w:r>
    </w:p>
    <w:p w14:paraId="3219ECF1" w14:textId="77777777" w:rsidR="00DC2BB1" w:rsidRPr="009C46F6" w:rsidRDefault="00DC2BB1" w:rsidP="00DC2BB1">
      <w:pPr>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Adres……………………………………………………………………………………………..…….. Dane kontaktowe: tel. ………………………………………, mail……………………….………..</w:t>
      </w:r>
    </w:p>
    <w:p w14:paraId="27A395F2" w14:textId="77777777" w:rsidR="00DC2BB1" w:rsidRPr="009C46F6" w:rsidRDefault="00DC2BB1" w:rsidP="00DC2BB1">
      <w:pPr>
        <w:pStyle w:val="Tekstpodstawowy"/>
        <w:widowControl w:val="0"/>
        <w:tabs>
          <w:tab w:val="left" w:pos="922"/>
        </w:tabs>
        <w:suppressAutoHyphens w:val="0"/>
        <w:spacing w:after="0" w:line="276" w:lineRule="auto"/>
        <w:ind w:right="734"/>
        <w:rPr>
          <w:b/>
          <w:szCs w:val="24"/>
        </w:rPr>
      </w:pPr>
    </w:p>
    <w:p w14:paraId="49BC27D3" w14:textId="77777777" w:rsidR="00DC2BB1" w:rsidRPr="009C46F6" w:rsidRDefault="00DC2BB1" w:rsidP="00DC2BB1">
      <w:pPr>
        <w:pStyle w:val="Kolorowalistaakcent11"/>
        <w:tabs>
          <w:tab w:val="left" w:leader="dot" w:pos="9072"/>
        </w:tabs>
        <w:spacing w:line="276" w:lineRule="auto"/>
        <w:ind w:left="0"/>
        <w:jc w:val="both"/>
        <w:rPr>
          <w:b/>
        </w:rPr>
      </w:pPr>
      <w:r w:rsidRPr="009C46F6">
        <w:rPr>
          <w:b/>
        </w:rPr>
        <w:t>Cena za wykonanie całości zamówienia:</w:t>
      </w:r>
    </w:p>
    <w:p w14:paraId="5250AB5C" w14:textId="77777777" w:rsidR="00DC2BB1" w:rsidRPr="009C46F6" w:rsidRDefault="00DC2BB1" w:rsidP="00DC2BB1">
      <w:pPr>
        <w:tabs>
          <w:tab w:val="left" w:leader="dot" w:pos="9072"/>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Oferuję wykonanie przedmiotu zamówienia za:</w:t>
      </w:r>
    </w:p>
    <w:p w14:paraId="7BCABCDD" w14:textId="77777777" w:rsidR="00DC2BB1" w:rsidRPr="009C46F6" w:rsidRDefault="00DC2BB1" w:rsidP="00DC2BB1">
      <w:pPr>
        <w:tabs>
          <w:tab w:val="left" w:leader="dot" w:pos="4536"/>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Cenę łączną netto: </w:t>
      </w:r>
      <w:r w:rsidRPr="009C46F6">
        <w:rPr>
          <w:rFonts w:ascii="Times New Roman" w:hAnsi="Times New Roman" w:cs="Times New Roman"/>
          <w:sz w:val="24"/>
          <w:szCs w:val="24"/>
        </w:rPr>
        <w:tab/>
        <w:t xml:space="preserve"> zł</w:t>
      </w:r>
    </w:p>
    <w:p w14:paraId="2BBC5F53" w14:textId="77777777" w:rsidR="00DC2BB1" w:rsidRPr="009C46F6" w:rsidRDefault="00DC2BB1" w:rsidP="00DC2BB1">
      <w:pPr>
        <w:tabs>
          <w:tab w:val="left" w:leader="dot" w:pos="4536"/>
          <w:tab w:val="left" w:leader="dot" w:pos="8505"/>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 xml:space="preserve">Kwota podatku VAT: </w:t>
      </w:r>
      <w:r w:rsidRPr="009C46F6">
        <w:rPr>
          <w:rFonts w:ascii="Times New Roman" w:hAnsi="Times New Roman" w:cs="Times New Roman"/>
          <w:sz w:val="24"/>
          <w:szCs w:val="24"/>
        </w:rPr>
        <w:tab/>
        <w:t>.zł</w:t>
      </w:r>
    </w:p>
    <w:p w14:paraId="74A1C280" w14:textId="77777777" w:rsidR="00DC2BB1" w:rsidRPr="009C46F6" w:rsidRDefault="00DC2BB1" w:rsidP="00DC2BB1">
      <w:pPr>
        <w:tabs>
          <w:tab w:val="left" w:leader="dot" w:pos="4536"/>
          <w:tab w:val="left" w:leader="dot" w:pos="8505"/>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Cena łączna wynosi ………………………………………brutto</w:t>
      </w:r>
    </w:p>
    <w:p w14:paraId="7CAF900C" w14:textId="77777777" w:rsidR="00DC2BB1" w:rsidRPr="009C46F6" w:rsidRDefault="00DC2BB1" w:rsidP="00DC2BB1">
      <w:pPr>
        <w:pStyle w:val="Kolorowalistaakcent11"/>
        <w:tabs>
          <w:tab w:val="left" w:leader="dot" w:pos="9072"/>
        </w:tabs>
        <w:spacing w:line="276" w:lineRule="auto"/>
        <w:ind w:left="0"/>
        <w:jc w:val="both"/>
      </w:pPr>
      <w:r w:rsidRPr="009C46F6">
        <w:t>Słownie:..........................................................................brutto</w:t>
      </w:r>
    </w:p>
    <w:p w14:paraId="76361DC2" w14:textId="77777777" w:rsidR="00DC2BB1" w:rsidRPr="009C46F6" w:rsidRDefault="00DC2BB1" w:rsidP="00DC2BB1">
      <w:pPr>
        <w:pStyle w:val="Kolorowalistaakcent11"/>
        <w:tabs>
          <w:tab w:val="left" w:leader="dot" w:pos="9072"/>
        </w:tabs>
        <w:spacing w:line="276" w:lineRule="auto"/>
        <w:ind w:left="0"/>
        <w:jc w:val="both"/>
      </w:pPr>
    </w:p>
    <w:tbl>
      <w:tblPr>
        <w:tblStyle w:val="Tabela-Siatka"/>
        <w:tblW w:w="9759" w:type="dxa"/>
        <w:tblInd w:w="-176" w:type="dxa"/>
        <w:tblLook w:val="04A0" w:firstRow="1" w:lastRow="0" w:firstColumn="1" w:lastColumn="0" w:noHBand="0" w:noVBand="1"/>
      </w:tblPr>
      <w:tblGrid>
        <w:gridCol w:w="864"/>
        <w:gridCol w:w="4711"/>
        <w:gridCol w:w="2089"/>
        <w:gridCol w:w="2095"/>
      </w:tblGrid>
      <w:tr w:rsidR="00DC2BB1" w:rsidRPr="009C46F6" w14:paraId="149F7C65" w14:textId="77777777" w:rsidTr="00DC2BB1">
        <w:trPr>
          <w:trHeight w:val="747"/>
        </w:trPr>
        <w:tc>
          <w:tcPr>
            <w:tcW w:w="864" w:type="dxa"/>
          </w:tcPr>
          <w:p w14:paraId="15208FFE"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 xml:space="preserve">Lp. </w:t>
            </w:r>
          </w:p>
        </w:tc>
        <w:tc>
          <w:tcPr>
            <w:tcW w:w="4711" w:type="dxa"/>
          </w:tcPr>
          <w:p w14:paraId="1D40C823"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 xml:space="preserve">Towar </w:t>
            </w:r>
          </w:p>
        </w:tc>
        <w:tc>
          <w:tcPr>
            <w:tcW w:w="2089" w:type="dxa"/>
          </w:tcPr>
          <w:p w14:paraId="594A976B" w14:textId="77777777" w:rsidR="00DC2BB1" w:rsidRPr="009C46F6" w:rsidRDefault="00DC2BB1" w:rsidP="00DC2BB1">
            <w:pPr>
              <w:spacing w:line="276" w:lineRule="auto"/>
              <w:jc w:val="both"/>
              <w:rPr>
                <w:rFonts w:ascii="Times New Roman" w:hAnsi="Times New Roman" w:cs="Times New Roman"/>
                <w:b/>
              </w:rPr>
            </w:pPr>
            <w:r w:rsidRPr="009C46F6">
              <w:rPr>
                <w:rFonts w:ascii="Times New Roman" w:hAnsi="Times New Roman" w:cs="Times New Roman"/>
                <w:b/>
              </w:rPr>
              <w:t>Cena brutto za 1 sztukę</w:t>
            </w:r>
          </w:p>
        </w:tc>
        <w:tc>
          <w:tcPr>
            <w:tcW w:w="2095" w:type="dxa"/>
          </w:tcPr>
          <w:p w14:paraId="1D9FC043" w14:textId="77777777" w:rsidR="00DC2BB1" w:rsidRPr="009C46F6" w:rsidRDefault="00DC2BB1" w:rsidP="00DC2BB1">
            <w:pPr>
              <w:spacing w:line="276" w:lineRule="auto"/>
              <w:jc w:val="center"/>
              <w:rPr>
                <w:rFonts w:ascii="Times New Roman" w:hAnsi="Times New Roman" w:cs="Times New Roman"/>
                <w:b/>
              </w:rPr>
            </w:pPr>
            <w:r w:rsidRPr="009C46F6">
              <w:rPr>
                <w:rFonts w:ascii="Times New Roman" w:hAnsi="Times New Roman" w:cs="Times New Roman"/>
                <w:b/>
              </w:rPr>
              <w:t>Liczba sztuk</w:t>
            </w:r>
          </w:p>
        </w:tc>
      </w:tr>
      <w:tr w:rsidR="00DC2BB1" w:rsidRPr="009C46F6" w14:paraId="0CAADEB9" w14:textId="77777777" w:rsidTr="00DC2BB1">
        <w:trPr>
          <w:trHeight w:val="296"/>
        </w:trPr>
        <w:tc>
          <w:tcPr>
            <w:tcW w:w="864" w:type="dxa"/>
          </w:tcPr>
          <w:p w14:paraId="4573EF0E" w14:textId="77777777"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1.</w:t>
            </w:r>
          </w:p>
        </w:tc>
        <w:tc>
          <w:tcPr>
            <w:tcW w:w="4711" w:type="dxa"/>
          </w:tcPr>
          <w:p w14:paraId="0BA6C70D" w14:textId="2DA6A7AF"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 xml:space="preserve">Komputer przenośny </w:t>
            </w:r>
          </w:p>
        </w:tc>
        <w:tc>
          <w:tcPr>
            <w:tcW w:w="2089" w:type="dxa"/>
          </w:tcPr>
          <w:p w14:paraId="182F04D5" w14:textId="77777777" w:rsidR="00DC2BB1" w:rsidRPr="009C46F6" w:rsidRDefault="00DC2BB1" w:rsidP="00DC2BB1">
            <w:pPr>
              <w:spacing w:line="276" w:lineRule="auto"/>
              <w:jc w:val="both"/>
              <w:rPr>
                <w:rFonts w:ascii="Times New Roman" w:hAnsi="Times New Roman" w:cs="Times New Roman"/>
              </w:rPr>
            </w:pPr>
          </w:p>
          <w:p w14:paraId="5ED92150" w14:textId="77777777" w:rsidR="00DC2BB1" w:rsidRPr="009C46F6" w:rsidRDefault="00DC2BB1" w:rsidP="00DC2BB1">
            <w:pPr>
              <w:spacing w:line="276" w:lineRule="auto"/>
              <w:jc w:val="both"/>
              <w:rPr>
                <w:rFonts w:ascii="Times New Roman" w:hAnsi="Times New Roman" w:cs="Times New Roman"/>
              </w:rPr>
            </w:pPr>
          </w:p>
        </w:tc>
        <w:tc>
          <w:tcPr>
            <w:tcW w:w="2095" w:type="dxa"/>
          </w:tcPr>
          <w:p w14:paraId="4ADFF445" w14:textId="77777777" w:rsidR="00DC2BB1" w:rsidRPr="009C46F6" w:rsidRDefault="00DC2BB1" w:rsidP="00DC2BB1">
            <w:pPr>
              <w:spacing w:line="276" w:lineRule="auto"/>
              <w:jc w:val="center"/>
              <w:rPr>
                <w:rFonts w:ascii="Times New Roman" w:hAnsi="Times New Roman" w:cs="Times New Roman"/>
              </w:rPr>
            </w:pPr>
          </w:p>
        </w:tc>
      </w:tr>
      <w:tr w:rsidR="00DC2BB1" w:rsidRPr="009C46F6" w14:paraId="68542FE0" w14:textId="77777777" w:rsidTr="00DC2BB1">
        <w:trPr>
          <w:trHeight w:val="296"/>
        </w:trPr>
        <w:tc>
          <w:tcPr>
            <w:tcW w:w="864" w:type="dxa"/>
          </w:tcPr>
          <w:p w14:paraId="28A28946" w14:textId="00BD9C57" w:rsidR="00DC2BB1" w:rsidRPr="009C46F6" w:rsidRDefault="00DC2BB1" w:rsidP="00DC2BB1">
            <w:pPr>
              <w:spacing w:line="276" w:lineRule="auto"/>
              <w:jc w:val="both"/>
              <w:rPr>
                <w:rFonts w:ascii="Times New Roman" w:hAnsi="Times New Roman" w:cs="Times New Roman"/>
              </w:rPr>
            </w:pPr>
            <w:r w:rsidRPr="009C46F6">
              <w:rPr>
                <w:rFonts w:ascii="Times New Roman" w:hAnsi="Times New Roman" w:cs="Times New Roman"/>
              </w:rPr>
              <w:t>2.</w:t>
            </w:r>
          </w:p>
        </w:tc>
        <w:tc>
          <w:tcPr>
            <w:tcW w:w="4711" w:type="dxa"/>
          </w:tcPr>
          <w:p w14:paraId="06010934" w14:textId="77777777" w:rsidR="00DC2BB1" w:rsidRDefault="00DC2BB1" w:rsidP="00DC2BB1">
            <w:pPr>
              <w:spacing w:line="276" w:lineRule="auto"/>
              <w:jc w:val="both"/>
              <w:rPr>
                <w:rFonts w:ascii="Times New Roman" w:hAnsi="Times New Roman" w:cs="Times New Roman"/>
              </w:rPr>
            </w:pPr>
            <w:r w:rsidRPr="009C46F6">
              <w:rPr>
                <w:rFonts w:ascii="Times New Roman" w:hAnsi="Times New Roman" w:cs="Times New Roman"/>
              </w:rPr>
              <w:t>Oprogramowanie</w:t>
            </w:r>
          </w:p>
          <w:p w14:paraId="7E791BF7" w14:textId="052361AB" w:rsidR="009C46F6" w:rsidRPr="009C46F6" w:rsidRDefault="009C46F6" w:rsidP="00DC2BB1">
            <w:pPr>
              <w:spacing w:line="276" w:lineRule="auto"/>
              <w:jc w:val="both"/>
              <w:rPr>
                <w:rFonts w:ascii="Times New Roman" w:hAnsi="Times New Roman" w:cs="Times New Roman"/>
              </w:rPr>
            </w:pPr>
          </w:p>
        </w:tc>
        <w:tc>
          <w:tcPr>
            <w:tcW w:w="2089" w:type="dxa"/>
          </w:tcPr>
          <w:p w14:paraId="0732D542" w14:textId="77777777" w:rsidR="00DC2BB1" w:rsidRPr="009C46F6" w:rsidRDefault="00DC2BB1" w:rsidP="00DC2BB1">
            <w:pPr>
              <w:spacing w:line="276" w:lineRule="auto"/>
              <w:jc w:val="both"/>
              <w:rPr>
                <w:rFonts w:ascii="Times New Roman" w:hAnsi="Times New Roman" w:cs="Times New Roman"/>
              </w:rPr>
            </w:pPr>
          </w:p>
        </w:tc>
        <w:tc>
          <w:tcPr>
            <w:tcW w:w="2095" w:type="dxa"/>
          </w:tcPr>
          <w:p w14:paraId="442C08A3" w14:textId="77777777" w:rsidR="00DC2BB1" w:rsidRPr="009C46F6" w:rsidRDefault="00DC2BB1" w:rsidP="00DC2BB1">
            <w:pPr>
              <w:spacing w:line="276" w:lineRule="auto"/>
              <w:jc w:val="center"/>
              <w:rPr>
                <w:rFonts w:ascii="Times New Roman" w:hAnsi="Times New Roman" w:cs="Times New Roman"/>
              </w:rPr>
            </w:pPr>
          </w:p>
        </w:tc>
      </w:tr>
    </w:tbl>
    <w:p w14:paraId="122F2904" w14:textId="77777777" w:rsidR="00DC2BB1" w:rsidRPr="009C46F6" w:rsidRDefault="00DC2BB1" w:rsidP="00DC2BB1">
      <w:pPr>
        <w:pStyle w:val="Kolorowalistaakcent11"/>
        <w:tabs>
          <w:tab w:val="left" w:leader="dot" w:pos="9072"/>
        </w:tabs>
        <w:spacing w:line="276" w:lineRule="auto"/>
        <w:ind w:left="0"/>
        <w:jc w:val="both"/>
      </w:pPr>
    </w:p>
    <w:p w14:paraId="36452EB5" w14:textId="77777777" w:rsidR="00DC2BB1" w:rsidRPr="009C46F6" w:rsidRDefault="00DC2BB1" w:rsidP="00DC2BB1">
      <w:pPr>
        <w:pStyle w:val="Kolorowalistaakcent11"/>
        <w:tabs>
          <w:tab w:val="left" w:leader="dot" w:pos="9072"/>
        </w:tabs>
        <w:spacing w:line="276" w:lineRule="auto"/>
        <w:ind w:left="0"/>
        <w:jc w:val="both"/>
      </w:pPr>
      <w:r w:rsidRPr="009C46F6">
        <w:t xml:space="preserve">Zobowiązuję się wykonać zamówienie zgodnie z terminami zawartymi w zapytaniu ofertowym, tj. w terminie ……. dni licząc od dnia podpisania umowy. </w:t>
      </w:r>
    </w:p>
    <w:p w14:paraId="171DAEB2" w14:textId="77777777" w:rsidR="00DC2BB1" w:rsidRPr="009C46F6" w:rsidRDefault="00DC2BB1" w:rsidP="00DC2BB1">
      <w:pPr>
        <w:pStyle w:val="Kolorowalistaakcent11"/>
        <w:tabs>
          <w:tab w:val="left" w:leader="dot" w:pos="9072"/>
        </w:tabs>
        <w:spacing w:line="276" w:lineRule="auto"/>
        <w:ind w:left="0"/>
        <w:jc w:val="both"/>
      </w:pPr>
      <w:r w:rsidRPr="009C46F6">
        <w:t>Zobowiązuję się dostarczyć produkty spełniające kryteria zawarte w zapytaniu ofertowym.</w:t>
      </w:r>
    </w:p>
    <w:p w14:paraId="68C3AD71" w14:textId="77777777" w:rsidR="00DC2BB1" w:rsidRPr="009C46F6" w:rsidRDefault="00DC2BB1" w:rsidP="00DC2BB1">
      <w:pPr>
        <w:tabs>
          <w:tab w:val="left" w:leader="dot" w:pos="8931"/>
        </w:tabs>
        <w:spacing w:line="276" w:lineRule="auto"/>
        <w:jc w:val="both"/>
        <w:rPr>
          <w:rFonts w:ascii="Times New Roman" w:hAnsi="Times New Roman" w:cs="Times New Roman"/>
          <w:sz w:val="24"/>
          <w:szCs w:val="24"/>
        </w:rPr>
      </w:pPr>
      <w:r w:rsidRPr="009C46F6">
        <w:rPr>
          <w:rFonts w:ascii="Times New Roman" w:hAnsi="Times New Roman" w:cs="Times New Roman"/>
          <w:sz w:val="24"/>
          <w:szCs w:val="24"/>
        </w:rPr>
        <w:t>Oświadczam, że zapoznałam/em się z opisem przedmiotu zamówienia i nie wnoszę do niego zastrzeżeń oraz w razie wybrania mojej oferty zobowiązuje się do realizacji zamówienia zgodnie z warunkami określonymi w zapytaniu ofertowym, w miejscu i terminie realizacji określonym przez Zamawiającego.</w:t>
      </w:r>
    </w:p>
    <w:p w14:paraId="79417011" w14:textId="1416690A"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OŚWIADCZAM, iż – za </w:t>
      </w:r>
      <w:r w:rsidRPr="00D03A86">
        <w:rPr>
          <w:rFonts w:ascii="Times New Roman" w:eastAsia="SimSun" w:hAnsi="Times New Roman" w:cs="Times New Roman"/>
          <w:kern w:val="1"/>
          <w:sz w:val="24"/>
          <w:szCs w:val="24"/>
          <w:lang w:eastAsia="ar-SA"/>
        </w:rPr>
        <w:t xml:space="preserve">wyjątkiem informacji i dokumentów zawartych  w ofercie, które zostały </w:t>
      </w:r>
      <w:r w:rsidRPr="00D03A86">
        <w:rPr>
          <w:rFonts w:ascii="Times New Roman" w:eastAsia="SimSun" w:hAnsi="Times New Roman" w:cs="Times New Roman"/>
          <w:kern w:val="1"/>
          <w:sz w:val="24"/>
          <w:szCs w:val="24"/>
          <w:lang w:eastAsia="zh-CN"/>
        </w:rPr>
        <w:t>złożone zgodnie z zapisami rozdz. XVI pkt 16.</w:t>
      </w:r>
      <w:r w:rsidR="00D03A86" w:rsidRPr="00D03A86">
        <w:rPr>
          <w:rFonts w:ascii="Times New Roman" w:eastAsia="SimSun" w:hAnsi="Times New Roman" w:cs="Times New Roman"/>
          <w:kern w:val="1"/>
          <w:sz w:val="24"/>
          <w:szCs w:val="24"/>
          <w:lang w:eastAsia="zh-CN"/>
        </w:rPr>
        <w:t>5</w:t>
      </w:r>
      <w:r w:rsidRPr="00D03A86">
        <w:rPr>
          <w:rFonts w:ascii="Times New Roman" w:eastAsia="SimSun" w:hAnsi="Times New Roman" w:cs="Times New Roman"/>
          <w:kern w:val="1"/>
          <w:sz w:val="24"/>
          <w:szCs w:val="24"/>
          <w:lang w:eastAsia="zh-CN"/>
        </w:rPr>
        <w:t xml:space="preserve"> </w:t>
      </w:r>
      <w:r w:rsidRPr="00D03A86">
        <w:rPr>
          <w:rFonts w:ascii="Times New Roman" w:eastAsia="SimSun" w:hAnsi="Times New Roman" w:cs="Times New Roman"/>
          <w:kern w:val="1"/>
          <w:sz w:val="24"/>
          <w:szCs w:val="24"/>
          <w:lang w:eastAsia="ar-SA"/>
        </w:rPr>
        <w:t>- niniejsza oferta oraz wszelkie załączniki do niej są jawne i nie zawierają informacji stanowiących</w:t>
      </w:r>
      <w:r w:rsidRPr="009C46F6">
        <w:rPr>
          <w:rFonts w:ascii="Times New Roman" w:eastAsia="SimSun" w:hAnsi="Times New Roman" w:cs="Times New Roman"/>
          <w:kern w:val="1"/>
          <w:sz w:val="24"/>
          <w:szCs w:val="24"/>
          <w:lang w:eastAsia="ar-SA"/>
        </w:rPr>
        <w:t xml:space="preserve"> tajemnicę przedsiębiorstwa w rozumieniu przepisów o zwalczaniu nieuczciwej konkurencji.</w:t>
      </w:r>
    </w:p>
    <w:p w14:paraId="5E7544D8"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53DEF84C" w14:textId="2C514EDC"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ZOBOWIĄZUJĘ SIĘ, w przypadku wyboru mojej oferty, do zawarcia umowy zgodnej z niniejszą ofertą, na warunkach okre</w:t>
      </w:r>
      <w:r w:rsidR="009C46F6">
        <w:rPr>
          <w:rFonts w:ascii="Times New Roman" w:eastAsia="SimSun" w:hAnsi="Times New Roman" w:cs="Times New Roman"/>
          <w:kern w:val="1"/>
          <w:sz w:val="24"/>
          <w:szCs w:val="24"/>
          <w:lang w:eastAsia="ar-SA"/>
        </w:rPr>
        <w:t>ślonych w Specyfikacji</w:t>
      </w:r>
      <w:r w:rsidRPr="009C46F6">
        <w:rPr>
          <w:rFonts w:ascii="Times New Roman" w:eastAsia="SimSun" w:hAnsi="Times New Roman" w:cs="Times New Roman"/>
          <w:kern w:val="1"/>
          <w:sz w:val="24"/>
          <w:szCs w:val="24"/>
          <w:lang w:eastAsia="ar-SA"/>
        </w:rPr>
        <w:t xml:space="preserve"> Warunków Zamówienia (w tym w projekcie umowy), w miejscu i terminie wyznaczonym przez Zamawiającego.</w:t>
      </w:r>
    </w:p>
    <w:p w14:paraId="2BE84FAE" w14:textId="77777777" w:rsidR="00DC2BB1" w:rsidRPr="009C46F6" w:rsidRDefault="00DC2BB1" w:rsidP="00DC2BB1">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0A459869"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OŚWIADCZAM, iż wypełniłem obowiązki informacyjne przewidziane w art. 13 lub 14 RODO wobec osób fizycznych, od których dane osobowe bezpośrednio lub pośrednio uzyskałem w celu ubiegania się o udzielenie zamówienia publicznego w niniejszym postępowaniu.</w:t>
      </w:r>
    </w:p>
    <w:p w14:paraId="2AF4B196" w14:textId="77777777" w:rsidR="00DC2BB1" w:rsidRPr="009C46F6" w:rsidRDefault="00DC2BB1" w:rsidP="00DC2BB1">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084D9F3D" w14:textId="77777777" w:rsidR="00DC2BB1" w:rsidRPr="009C46F6" w:rsidRDefault="00DC2BB1" w:rsidP="00AD3F46">
      <w:pPr>
        <w:widowControl w:val="0"/>
        <w:numPr>
          <w:ilvl w:val="0"/>
          <w:numId w:val="7"/>
        </w:numPr>
        <w:tabs>
          <w:tab w:val="clear" w:pos="502"/>
          <w:tab w:val="left" w:pos="426"/>
          <w:tab w:val="left" w:pos="480"/>
          <w:tab w:val="num" w:pos="851"/>
        </w:tabs>
        <w:suppressAutoHyphens/>
        <w:spacing w:before="0" w:afterAutospacing="0"/>
        <w:ind w:hanging="502"/>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lastRenderedPageBreak/>
        <w:t>OŚWIADCZAM, iż wybór oferty:</w:t>
      </w:r>
    </w:p>
    <w:p w14:paraId="24E28F2D" w14:textId="77777777" w:rsidR="00DC2BB1" w:rsidRPr="009C46F6" w:rsidRDefault="00DC2BB1" w:rsidP="00DC2BB1">
      <w:pPr>
        <w:tabs>
          <w:tab w:val="left" w:pos="426"/>
          <w:tab w:val="left" w:pos="480"/>
        </w:tabs>
        <w:suppressAutoHyphens/>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xml:space="preserve"> </w:t>
      </w:r>
    </w:p>
    <w:p w14:paraId="229B64AD" w14:textId="77777777" w:rsidR="00DC2BB1" w:rsidRPr="009C46F6" w:rsidRDefault="00DC2BB1" w:rsidP="00DC2BB1">
      <w:pPr>
        <w:widowControl w:val="0"/>
        <w:suppressAutoHyphens/>
        <w:spacing w:line="360" w:lineRule="auto"/>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xml:space="preserve">□ NIE PROWADZI* do powstania obowiązku podatkowego u Zamawiającego </w:t>
      </w:r>
    </w:p>
    <w:p w14:paraId="3E720495" w14:textId="77777777" w:rsidR="00DC2BB1" w:rsidRPr="009C46F6" w:rsidRDefault="00DC2BB1" w:rsidP="00DC2BB1">
      <w:pPr>
        <w:widowControl w:val="0"/>
        <w:suppressAutoHyphens/>
        <w:spacing w:line="360" w:lineRule="auto"/>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PROWADZI* do powstania obowiązku podatkowego u Zamawiającego</w:t>
      </w:r>
      <w:r w:rsidRPr="009C46F6">
        <w:rPr>
          <w:rFonts w:ascii="Times New Roman" w:eastAsia="SimSun" w:hAnsi="Times New Roman" w:cs="Times New Roman"/>
          <w:kern w:val="1"/>
          <w:sz w:val="24"/>
          <w:szCs w:val="24"/>
          <w:lang w:eastAsia="zh-CN"/>
        </w:rPr>
        <w:t xml:space="preserve"> </w:t>
      </w:r>
    </w:p>
    <w:p w14:paraId="3726A9C3"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b/>
          <w:bCs/>
          <w:i/>
          <w:iCs/>
          <w:kern w:val="1"/>
          <w:sz w:val="24"/>
          <w:szCs w:val="24"/>
          <w:u w:val="single"/>
          <w:lang w:eastAsia="ar-SA"/>
        </w:rPr>
        <w:t>* zaznaczyć właściwe</w:t>
      </w:r>
      <w:r w:rsidRPr="009C46F6">
        <w:rPr>
          <w:rFonts w:ascii="Times New Roman" w:eastAsia="SimSun" w:hAnsi="Times New Roman" w:cs="Times New Roman"/>
          <w:kern w:val="1"/>
          <w:sz w:val="24"/>
          <w:szCs w:val="24"/>
          <w:lang w:eastAsia="zh-CN"/>
        </w:rPr>
        <w:t xml:space="preserve"> </w:t>
      </w:r>
    </w:p>
    <w:p w14:paraId="614B6B50" w14:textId="77777777" w:rsidR="00DC2BB1" w:rsidRPr="009C46F6" w:rsidRDefault="00DC2BB1" w:rsidP="00DC2BB1">
      <w:pPr>
        <w:widowControl w:val="0"/>
        <w:suppressAutoHyphens/>
        <w:jc w:val="both"/>
        <w:rPr>
          <w:rFonts w:ascii="Times New Roman" w:eastAsia="SimSun" w:hAnsi="Times New Roman" w:cs="Times New Roman"/>
          <w:color w:val="FF0000"/>
          <w:kern w:val="1"/>
          <w:sz w:val="24"/>
          <w:szCs w:val="24"/>
          <w:lang w:eastAsia="zh-CN"/>
        </w:rPr>
      </w:pPr>
    </w:p>
    <w:p w14:paraId="2560D539"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t xml:space="preserve">Nazwa (rodzaj) towaru lub usługi, dla których dostawa będzie prowadzić do jego powstania, wartość towaru lub usługi objętego obowiązkiem podatkowym Zamawiającego (bez kwoty podatku), stawka podatku od towarów i usług, która zgodnie z wiedzą Wykonawcy będzie miała zastosowanie – </w:t>
      </w:r>
      <w:r w:rsidRPr="009C46F6">
        <w:rPr>
          <w:rFonts w:ascii="Times New Roman" w:eastAsia="SimSun" w:hAnsi="Times New Roman" w:cs="Times New Roman"/>
          <w:i/>
          <w:iCs/>
          <w:kern w:val="1"/>
          <w:sz w:val="24"/>
          <w:szCs w:val="24"/>
          <w:u w:val="single"/>
          <w:lang w:eastAsia="zh-CN"/>
        </w:rPr>
        <w:t>wskazać jeżeli dotyczy:</w:t>
      </w:r>
    </w:p>
    <w:p w14:paraId="0EE0BA89" w14:textId="77777777" w:rsidR="00DC2BB1" w:rsidRPr="009C46F6" w:rsidRDefault="00DC2BB1" w:rsidP="00DC2BB1">
      <w:pPr>
        <w:widowControl w:val="0"/>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t>…………………………..……………………………………………………………………………………….</w:t>
      </w:r>
      <w:r w:rsidRPr="009C46F6">
        <w:rPr>
          <w:rFonts w:ascii="Times New Roman" w:eastAsia="SimSun" w:hAnsi="Times New Roman" w:cs="Times New Roman"/>
          <w:kern w:val="1"/>
          <w:sz w:val="24"/>
          <w:szCs w:val="24"/>
          <w:lang w:eastAsia="ar-SA"/>
        </w:rPr>
        <w:t>.</w:t>
      </w:r>
      <w:r w:rsidRPr="009C46F6">
        <w:rPr>
          <w:rFonts w:ascii="Times New Roman" w:eastAsia="SimSun" w:hAnsi="Times New Roman" w:cs="Times New Roman"/>
          <w:kern w:val="1"/>
          <w:sz w:val="24"/>
          <w:szCs w:val="24"/>
          <w:lang w:eastAsia="zh-CN"/>
        </w:rPr>
        <w:t xml:space="preserve"> ……………………………………………………………………………………………………………………………………………………………………………………………………………………………………….</w:t>
      </w:r>
    </w:p>
    <w:p w14:paraId="5E60D08A" w14:textId="77777777" w:rsidR="00DC2BB1" w:rsidRPr="009C46F6" w:rsidRDefault="00DC2BB1" w:rsidP="00DC2BB1">
      <w:pPr>
        <w:widowControl w:val="0"/>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432D35DE"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OŚWIADCZAM, że zgodnie z ustawą z dnia 06 marca 2018 r. Prawo przedsiębiorców (Dz. U. 2019, poz. 1292 ze zm.) jestem:</w:t>
      </w:r>
    </w:p>
    <w:p w14:paraId="38786987"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7E753EC0"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Mikro przedsiębiorcą*</w:t>
      </w:r>
    </w:p>
    <w:p w14:paraId="72F53C5D"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Małym przedsiębiorcą*</w:t>
      </w:r>
    </w:p>
    <w:p w14:paraId="4519BC4A"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Średnim przedsiębiorcą*</w:t>
      </w:r>
    </w:p>
    <w:p w14:paraId="07592A25" w14:textId="77777777" w:rsidR="00DC2BB1" w:rsidRPr="009C46F6" w:rsidRDefault="00DC2BB1" w:rsidP="00DC2BB1">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Dużym przedsiębiorcą*</w:t>
      </w:r>
    </w:p>
    <w:p w14:paraId="02B276F5"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b/>
          <w:bCs/>
          <w:i/>
          <w:iCs/>
          <w:kern w:val="1"/>
          <w:sz w:val="24"/>
          <w:szCs w:val="24"/>
          <w:u w:val="single"/>
          <w:lang w:eastAsia="ar-SA"/>
        </w:rPr>
      </w:pPr>
      <w:r w:rsidRPr="009C46F6">
        <w:rPr>
          <w:rFonts w:ascii="Times New Roman" w:eastAsia="SimSun" w:hAnsi="Times New Roman" w:cs="Times New Roman"/>
          <w:b/>
          <w:bCs/>
          <w:i/>
          <w:iCs/>
          <w:kern w:val="1"/>
          <w:sz w:val="24"/>
          <w:szCs w:val="24"/>
          <w:u w:val="single"/>
          <w:lang w:eastAsia="ar-SA"/>
        </w:rPr>
        <w:t>*zaznaczyć właściwe</w:t>
      </w:r>
    </w:p>
    <w:p w14:paraId="138A3A3F"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b/>
          <w:bCs/>
          <w:i/>
          <w:iCs/>
          <w:color w:val="FF0000"/>
          <w:kern w:val="1"/>
          <w:sz w:val="24"/>
          <w:szCs w:val="24"/>
          <w:u w:val="single"/>
          <w:lang w:eastAsia="ar-SA"/>
        </w:rPr>
      </w:pPr>
    </w:p>
    <w:p w14:paraId="38E940EE"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WSZELKĄ KORESPONDENCJĘ w sprawie niniejszego postępowania należy kierować na poniższy adres:</w:t>
      </w:r>
    </w:p>
    <w:p w14:paraId="676CC439" w14:textId="77777777"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t>
      </w:r>
    </w:p>
    <w:p w14:paraId="5CC501E3" w14:textId="77777777" w:rsidR="00843F81"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 xml:space="preserve">tel………………………….……, fax…………………..……………., </w:t>
      </w:r>
    </w:p>
    <w:p w14:paraId="52B0AFC6" w14:textId="0CE63889"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r w:rsidRPr="009C46F6">
        <w:rPr>
          <w:rFonts w:ascii="Times New Roman" w:eastAsia="SimSun" w:hAnsi="Times New Roman" w:cs="Times New Roman"/>
          <w:kern w:val="1"/>
          <w:sz w:val="24"/>
          <w:szCs w:val="24"/>
          <w:lang w:eastAsia="ar-SA"/>
        </w:rPr>
        <w:t>e-mail:……………………………..</w:t>
      </w:r>
    </w:p>
    <w:p w14:paraId="5F541C70" w14:textId="77777777" w:rsidR="00DC2BB1" w:rsidRPr="009C46F6" w:rsidRDefault="00DC2BB1" w:rsidP="00DC2BB1">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p>
    <w:p w14:paraId="38D3E8E7"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zh-CN"/>
        </w:rPr>
        <w:lastRenderedPageBreak/>
        <w:t xml:space="preserve">OFERTĘ niniejszą składam na ….............. stronach. </w:t>
      </w:r>
    </w:p>
    <w:p w14:paraId="349AB531" w14:textId="77777777" w:rsidR="00DC2BB1" w:rsidRPr="009C46F6" w:rsidRDefault="00DC2BB1" w:rsidP="00DC2BB1">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2E25F962" w14:textId="77777777" w:rsidR="00DC2BB1" w:rsidRPr="009C46F6" w:rsidRDefault="00DC2BB1"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xml:space="preserve">ZAŁĄCZNIKAMI do niniejszej oferty, stanowiącymi jej integralną część są następujące oświadczenia i dokumenty: </w:t>
      </w:r>
    </w:p>
    <w:p w14:paraId="01DD039D" w14:textId="77777777" w:rsidR="00DC2BB1" w:rsidRPr="009C46F6" w:rsidRDefault="00DC2BB1" w:rsidP="00DC2BB1">
      <w:pPr>
        <w:widowControl w:val="0"/>
        <w:tabs>
          <w:tab w:val="left" w:pos="426"/>
          <w:tab w:val="left" w:pos="480"/>
        </w:tabs>
        <w:suppressAutoHyphens/>
        <w:ind w:left="66"/>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w:t>
      </w:r>
    </w:p>
    <w:p w14:paraId="16E05DCD" w14:textId="77777777" w:rsidR="00DC2BB1" w:rsidRPr="009C46F6" w:rsidRDefault="00DC2BB1" w:rsidP="00DC2BB1">
      <w:pPr>
        <w:widowControl w:val="0"/>
        <w:tabs>
          <w:tab w:val="left" w:pos="1080"/>
        </w:tabs>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 dnia …………….. roku</w:t>
      </w:r>
    </w:p>
    <w:p w14:paraId="387B4B0E" w14:textId="77777777" w:rsidR="00DC2BB1" w:rsidRPr="009C46F6" w:rsidRDefault="00DC2BB1"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r>
      <w:r w:rsidRPr="009C46F6">
        <w:rPr>
          <w:rFonts w:ascii="Times New Roman" w:eastAsia="SimSun" w:hAnsi="Times New Roman" w:cs="Times New Roman"/>
          <w:kern w:val="1"/>
          <w:sz w:val="24"/>
          <w:szCs w:val="24"/>
          <w:lang w:eastAsia="ar-SA"/>
        </w:rPr>
        <w:tab/>
        <w:t xml:space="preserve">                           </w:t>
      </w:r>
      <w:r w:rsidRPr="009C46F6">
        <w:rPr>
          <w:rFonts w:ascii="Times New Roman" w:eastAsia="SimSun" w:hAnsi="Times New Roman" w:cs="Times New Roman"/>
          <w:kern w:val="1"/>
          <w:sz w:val="24"/>
          <w:szCs w:val="24"/>
          <w:lang w:eastAsia="ar-SA"/>
        </w:rPr>
        <w:tab/>
        <w:t xml:space="preserve">      </w:t>
      </w:r>
      <w:r w:rsidRPr="009C46F6">
        <w:rPr>
          <w:rFonts w:ascii="Times New Roman" w:eastAsia="SimSun" w:hAnsi="Times New Roman" w:cs="Times New Roman"/>
          <w:i/>
          <w:iCs/>
          <w:kern w:val="1"/>
          <w:sz w:val="24"/>
          <w:szCs w:val="24"/>
          <w:lang w:eastAsia="ar-SA"/>
        </w:rPr>
        <w:t>………………………………………</w:t>
      </w:r>
    </w:p>
    <w:p w14:paraId="6CFB30CC" w14:textId="77777777" w:rsidR="00DC2BB1" w:rsidRPr="009C46F6" w:rsidRDefault="00DC2BB1" w:rsidP="00DC2BB1">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9C46F6">
        <w:rPr>
          <w:rFonts w:ascii="Times New Roman" w:eastAsia="SimSun" w:hAnsi="Times New Roman" w:cs="Times New Roman"/>
          <w:i/>
          <w:iCs/>
          <w:kern w:val="1"/>
          <w:sz w:val="24"/>
          <w:szCs w:val="24"/>
          <w:lang w:eastAsia="ar-SA"/>
        </w:rPr>
        <w:t>(podpis Wykonawcy/Pełnomocnika)</w:t>
      </w:r>
    </w:p>
    <w:p w14:paraId="3A7ADA02" w14:textId="7F40CA99" w:rsidR="00F071DE" w:rsidRPr="00843F81" w:rsidRDefault="00F071DE" w:rsidP="00843F81">
      <w:pPr>
        <w:tabs>
          <w:tab w:val="left" w:pos="709"/>
        </w:tabs>
        <w:spacing w:line="276" w:lineRule="auto"/>
        <w:jc w:val="both"/>
      </w:pPr>
    </w:p>
    <w:p w14:paraId="160A54D2" w14:textId="2431ECC4"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OŚWIADCZAM, iż – za wyjątkiem informacji i dokumentów zawartych  w ofercie, które zostały </w:t>
      </w:r>
      <w:r w:rsidRPr="000349C2">
        <w:rPr>
          <w:rFonts w:ascii="Times New Roman" w:eastAsia="SimSun" w:hAnsi="Times New Roman" w:cs="Times New Roman"/>
          <w:kern w:val="1"/>
          <w:sz w:val="24"/>
          <w:szCs w:val="24"/>
          <w:lang w:eastAsia="zh-CN"/>
        </w:rPr>
        <w:t xml:space="preserve">złożone zgodnie z zapisami rozdz. </w:t>
      </w:r>
      <w:r w:rsidRPr="00D03A86">
        <w:rPr>
          <w:rFonts w:ascii="Times New Roman" w:eastAsia="SimSun" w:hAnsi="Times New Roman" w:cs="Times New Roman"/>
          <w:kern w:val="1"/>
          <w:sz w:val="24"/>
          <w:szCs w:val="24"/>
          <w:lang w:eastAsia="zh-CN"/>
        </w:rPr>
        <w:t>XVI pkt 16.</w:t>
      </w:r>
      <w:r w:rsidR="00D03A86" w:rsidRPr="00D03A86">
        <w:rPr>
          <w:rFonts w:ascii="Times New Roman" w:eastAsia="SimSun" w:hAnsi="Times New Roman" w:cs="Times New Roman"/>
          <w:kern w:val="1"/>
          <w:sz w:val="24"/>
          <w:szCs w:val="24"/>
          <w:lang w:eastAsia="zh-CN"/>
        </w:rPr>
        <w:t>5</w:t>
      </w:r>
      <w:r w:rsidRPr="00D03A86">
        <w:rPr>
          <w:rFonts w:ascii="Times New Roman" w:eastAsia="SimSun" w:hAnsi="Times New Roman" w:cs="Times New Roman"/>
          <w:kern w:val="1"/>
          <w:sz w:val="24"/>
          <w:szCs w:val="24"/>
          <w:lang w:eastAsia="zh-CN"/>
        </w:rPr>
        <w:t xml:space="preserve"> </w:t>
      </w:r>
      <w:r w:rsidRPr="00D03A86">
        <w:rPr>
          <w:rFonts w:ascii="Times New Roman" w:eastAsia="SimSun" w:hAnsi="Times New Roman" w:cs="Times New Roman"/>
          <w:kern w:val="1"/>
          <w:sz w:val="24"/>
          <w:szCs w:val="24"/>
          <w:lang w:eastAsia="ar-SA"/>
        </w:rPr>
        <w:t>- niniejsza oferta oraz wszelkie załączniki do niej są jawne i nie zawierają informacji stanowiących</w:t>
      </w:r>
      <w:r w:rsidRPr="000349C2">
        <w:rPr>
          <w:rFonts w:ascii="Times New Roman" w:eastAsia="SimSun" w:hAnsi="Times New Roman" w:cs="Times New Roman"/>
          <w:kern w:val="1"/>
          <w:sz w:val="24"/>
          <w:szCs w:val="24"/>
          <w:lang w:eastAsia="ar-SA"/>
        </w:rPr>
        <w:t xml:space="preserve"> tajemnicę przedsiębiorstwa w rozumieniu przepisów o zwalczaniu nieuczciwej konkurencji.</w:t>
      </w:r>
    </w:p>
    <w:p w14:paraId="2564CAD1"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26C57531"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ZOBOWIĄZUJĘ SIĘ, w przypadku wyboru mojej oferty, do zawarcia umowy zgodnej z niniejszą ofertą, na warunkach określonych w Specyfikacji Istotnych Warunków Zamówienia (w tym w projekcie umowy), w miejscu i terminie wyznaczonym przez Zamawiającego.</w:t>
      </w:r>
    </w:p>
    <w:p w14:paraId="002D944C" w14:textId="77777777" w:rsidR="00F071DE" w:rsidRPr="000349C2" w:rsidRDefault="00F071DE" w:rsidP="00F071DE">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6F9EE3A0"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OŚWIADCZAM, iż wypełniłem obowiązki informacyjne przewidziane w art. 13 lub 14 RODO wobec osób fizycznych, od których dane osobowe bezpośrednio lub pośrednio uzyskałem w celu ubiegania się o udzielenie zamówienia publicznego w niniejszym postępowaniu.</w:t>
      </w:r>
    </w:p>
    <w:p w14:paraId="3D8F5DEC" w14:textId="77777777" w:rsidR="00F071DE" w:rsidRPr="000349C2" w:rsidRDefault="00F071DE" w:rsidP="00F071DE">
      <w:pPr>
        <w:tabs>
          <w:tab w:val="left" w:pos="426"/>
          <w:tab w:val="left" w:pos="480"/>
          <w:tab w:val="left" w:pos="851"/>
        </w:tabs>
        <w:suppressAutoHyphens/>
        <w:jc w:val="both"/>
        <w:rPr>
          <w:rFonts w:ascii="Times New Roman" w:eastAsia="SimSun" w:hAnsi="Times New Roman" w:cs="Times New Roman"/>
          <w:kern w:val="1"/>
          <w:sz w:val="24"/>
          <w:szCs w:val="24"/>
          <w:lang w:eastAsia="zh-CN"/>
        </w:rPr>
      </w:pPr>
    </w:p>
    <w:p w14:paraId="40130512" w14:textId="77777777" w:rsidR="00F071DE" w:rsidRPr="000349C2" w:rsidRDefault="00F071DE" w:rsidP="00AD3F46">
      <w:pPr>
        <w:widowControl w:val="0"/>
        <w:numPr>
          <w:ilvl w:val="0"/>
          <w:numId w:val="7"/>
        </w:numPr>
        <w:tabs>
          <w:tab w:val="clear" w:pos="502"/>
          <w:tab w:val="left" w:pos="426"/>
          <w:tab w:val="left" w:pos="480"/>
          <w:tab w:val="num" w:pos="851"/>
        </w:tabs>
        <w:suppressAutoHyphens/>
        <w:spacing w:before="0" w:afterAutospacing="0"/>
        <w:ind w:hanging="502"/>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OŚWIADCZAM, iż wybór oferty:</w:t>
      </w:r>
    </w:p>
    <w:p w14:paraId="34B65151" w14:textId="77777777" w:rsidR="00F071DE" w:rsidRPr="000349C2" w:rsidRDefault="00F071DE" w:rsidP="00F071DE">
      <w:pPr>
        <w:tabs>
          <w:tab w:val="left" w:pos="426"/>
          <w:tab w:val="left" w:pos="4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w:t>
      </w:r>
    </w:p>
    <w:p w14:paraId="515A58BB" w14:textId="77777777" w:rsidR="00F071DE" w:rsidRPr="000349C2" w:rsidRDefault="00F071DE" w:rsidP="00F071DE">
      <w:pPr>
        <w:widowControl w:val="0"/>
        <w:suppressAutoHyphens/>
        <w:spacing w:line="360" w:lineRule="auto"/>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NIE PROWADZI* do powstania obowiązku podatkowego u Zamawiającego </w:t>
      </w:r>
    </w:p>
    <w:p w14:paraId="120AE2A4" w14:textId="77777777" w:rsidR="00F071DE" w:rsidRPr="000349C2" w:rsidRDefault="00F071DE" w:rsidP="00F071DE">
      <w:pPr>
        <w:widowControl w:val="0"/>
        <w:suppressAutoHyphens/>
        <w:spacing w:line="360" w:lineRule="auto"/>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PROWADZI* do powstania obowiązku podatkowego u Zamawiającego</w:t>
      </w:r>
      <w:r w:rsidRPr="000349C2">
        <w:rPr>
          <w:rFonts w:ascii="Times New Roman" w:eastAsia="SimSun" w:hAnsi="Times New Roman" w:cs="Times New Roman"/>
          <w:kern w:val="1"/>
          <w:sz w:val="24"/>
          <w:szCs w:val="24"/>
          <w:lang w:eastAsia="zh-CN"/>
        </w:rPr>
        <w:t xml:space="preserve"> </w:t>
      </w:r>
    </w:p>
    <w:p w14:paraId="46A565D9"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i/>
          <w:iCs/>
          <w:kern w:val="1"/>
          <w:sz w:val="24"/>
          <w:szCs w:val="24"/>
          <w:u w:val="single"/>
          <w:lang w:eastAsia="ar-SA"/>
        </w:rPr>
        <w:t>* zaznaczyć właściwe</w:t>
      </w:r>
      <w:r w:rsidRPr="000349C2">
        <w:rPr>
          <w:rFonts w:ascii="Times New Roman" w:eastAsia="SimSun" w:hAnsi="Times New Roman" w:cs="Times New Roman"/>
          <w:kern w:val="1"/>
          <w:sz w:val="24"/>
          <w:szCs w:val="24"/>
          <w:lang w:eastAsia="zh-CN"/>
        </w:rPr>
        <w:t xml:space="preserve"> </w:t>
      </w:r>
    </w:p>
    <w:p w14:paraId="52411F7B" w14:textId="77777777" w:rsidR="00F071DE" w:rsidRPr="000349C2" w:rsidRDefault="00F071DE" w:rsidP="00F071DE">
      <w:pPr>
        <w:widowControl w:val="0"/>
        <w:suppressAutoHyphens/>
        <w:jc w:val="both"/>
        <w:rPr>
          <w:rFonts w:ascii="Times New Roman" w:eastAsia="SimSun" w:hAnsi="Times New Roman" w:cs="Times New Roman"/>
          <w:color w:val="FF0000"/>
          <w:kern w:val="1"/>
          <w:sz w:val="24"/>
          <w:szCs w:val="24"/>
          <w:lang w:eastAsia="zh-CN"/>
        </w:rPr>
      </w:pPr>
    </w:p>
    <w:p w14:paraId="27618FDF"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Nazwa (rodzaj) towaru lub usługi, dla których dostawa będzie prowadzić do jego powstania, wartość towaru lub usługi objętego obowiązkiem podatkowym Zamawiającego (bez kwoty podatku), stawka podatku od towarów i usług, która zgodnie z wiedzą Wykonawcy będzie miała zastosowanie – </w:t>
      </w:r>
      <w:r w:rsidRPr="000349C2">
        <w:rPr>
          <w:rFonts w:ascii="Times New Roman" w:eastAsia="SimSun" w:hAnsi="Times New Roman" w:cs="Times New Roman"/>
          <w:i/>
          <w:iCs/>
          <w:kern w:val="1"/>
          <w:sz w:val="24"/>
          <w:szCs w:val="24"/>
          <w:u w:val="single"/>
          <w:lang w:eastAsia="zh-CN"/>
        </w:rPr>
        <w:t>wskazać jeżeli dotyczy:</w:t>
      </w:r>
    </w:p>
    <w:p w14:paraId="64D91DD9" w14:textId="77777777" w:rsidR="00F071DE" w:rsidRPr="000349C2" w:rsidRDefault="00F071DE" w:rsidP="00F071DE">
      <w:pPr>
        <w:widowControl w:val="0"/>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lastRenderedPageBreak/>
        <w:t>…………………………..……………………………………………………………………………………….</w:t>
      </w:r>
      <w:r w:rsidRPr="000349C2">
        <w:rPr>
          <w:rFonts w:ascii="Times New Roman" w:eastAsia="SimSun" w:hAnsi="Times New Roman" w:cs="Times New Roman"/>
          <w:kern w:val="1"/>
          <w:sz w:val="24"/>
          <w:szCs w:val="24"/>
          <w:lang w:eastAsia="ar-SA"/>
        </w:rPr>
        <w:t>.</w:t>
      </w:r>
      <w:r w:rsidRPr="000349C2">
        <w:rPr>
          <w:rFonts w:ascii="Times New Roman" w:eastAsia="SimSun" w:hAnsi="Times New Roman" w:cs="Times New Roman"/>
          <w:kern w:val="1"/>
          <w:sz w:val="24"/>
          <w:szCs w:val="24"/>
          <w:lang w:eastAsia="zh-CN"/>
        </w:rPr>
        <w:t xml:space="preserve"> ……………………………………………………………………………………………………………………………………………………………………………………………………………………………………….</w:t>
      </w:r>
    </w:p>
    <w:p w14:paraId="785B04BD" w14:textId="77777777" w:rsidR="00F071DE" w:rsidRPr="000349C2" w:rsidRDefault="00F071DE" w:rsidP="00F071DE">
      <w:pPr>
        <w:widowControl w:val="0"/>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56D1D0FA"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OŚWIADCZAM, że zgodnie z ustawą z dnia 06 marca 2018 r. Prawo przedsiębiorców (Dz. U. 2019, poz. 1292 ze zm.) jestem:</w:t>
      </w:r>
    </w:p>
    <w:p w14:paraId="4A4AECA6"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37657060"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Mikro przedsiębiorcą*</w:t>
      </w:r>
    </w:p>
    <w:p w14:paraId="4994E512"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Małym przedsiębiorcą*</w:t>
      </w:r>
    </w:p>
    <w:p w14:paraId="7024C757"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Średnim przedsiębiorcą*</w:t>
      </w:r>
    </w:p>
    <w:p w14:paraId="4E0052B6" w14:textId="77777777" w:rsidR="00F071DE" w:rsidRPr="000349C2" w:rsidRDefault="00F071DE" w:rsidP="00F071DE">
      <w:pPr>
        <w:widowControl w:val="0"/>
        <w:tabs>
          <w:tab w:val="left" w:pos="426"/>
          <w:tab w:val="left" w:pos="480"/>
        </w:tabs>
        <w:suppressAutoHyphens/>
        <w:spacing w:line="360" w:lineRule="auto"/>
        <w:ind w:left="6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Dużym przedsiębiorcą*</w:t>
      </w:r>
    </w:p>
    <w:p w14:paraId="7D71DE90" w14:textId="77777777" w:rsidR="00F071DE" w:rsidRPr="000349C2" w:rsidRDefault="00F071DE" w:rsidP="00F071DE">
      <w:pPr>
        <w:widowControl w:val="0"/>
        <w:tabs>
          <w:tab w:val="left" w:pos="426"/>
          <w:tab w:val="left" w:pos="480"/>
        </w:tabs>
        <w:suppressAutoHyphens/>
        <w:ind w:left="66"/>
        <w:jc w:val="both"/>
        <w:rPr>
          <w:rFonts w:ascii="Times New Roman" w:eastAsia="SimSun" w:hAnsi="Times New Roman" w:cs="Times New Roman"/>
          <w:b/>
          <w:bCs/>
          <w:i/>
          <w:iCs/>
          <w:kern w:val="1"/>
          <w:sz w:val="24"/>
          <w:szCs w:val="24"/>
          <w:u w:val="single"/>
          <w:lang w:eastAsia="ar-SA"/>
        </w:rPr>
      </w:pPr>
      <w:r w:rsidRPr="000349C2">
        <w:rPr>
          <w:rFonts w:ascii="Times New Roman" w:eastAsia="SimSun" w:hAnsi="Times New Roman" w:cs="Times New Roman"/>
          <w:b/>
          <w:bCs/>
          <w:i/>
          <w:iCs/>
          <w:kern w:val="1"/>
          <w:sz w:val="24"/>
          <w:szCs w:val="24"/>
          <w:u w:val="single"/>
          <w:lang w:eastAsia="ar-SA"/>
        </w:rPr>
        <w:t>*zaznaczyć właściwe</w:t>
      </w:r>
    </w:p>
    <w:p w14:paraId="14744156" w14:textId="77777777" w:rsidR="00F071DE" w:rsidRPr="000349C2" w:rsidRDefault="00F071DE" w:rsidP="00F071DE">
      <w:pPr>
        <w:widowControl w:val="0"/>
        <w:tabs>
          <w:tab w:val="left" w:pos="426"/>
          <w:tab w:val="left" w:pos="480"/>
        </w:tabs>
        <w:suppressAutoHyphens/>
        <w:ind w:left="66"/>
        <w:jc w:val="both"/>
        <w:rPr>
          <w:rFonts w:ascii="Times New Roman" w:eastAsia="SimSun" w:hAnsi="Times New Roman" w:cs="Times New Roman"/>
          <w:b/>
          <w:bCs/>
          <w:i/>
          <w:iCs/>
          <w:color w:val="FF0000"/>
          <w:kern w:val="1"/>
          <w:sz w:val="24"/>
          <w:szCs w:val="24"/>
          <w:u w:val="single"/>
          <w:lang w:eastAsia="ar-SA"/>
        </w:rPr>
      </w:pPr>
    </w:p>
    <w:p w14:paraId="4AFB4001"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WSZELKĄ KORESPONDENCJĘ w sprawie niniejszego postępowania należy kierować na poniższy adres:</w:t>
      </w:r>
    </w:p>
    <w:p w14:paraId="23D3564F"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7DA2D668"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tel………………………….……, fax…………………..……………., e-mail:……………………………..</w:t>
      </w:r>
    </w:p>
    <w:p w14:paraId="6B085F72" w14:textId="77777777" w:rsidR="00F071DE" w:rsidRPr="000349C2" w:rsidRDefault="00F071DE" w:rsidP="00F071DE">
      <w:pPr>
        <w:widowControl w:val="0"/>
        <w:tabs>
          <w:tab w:val="left" w:pos="426"/>
          <w:tab w:val="left" w:pos="480"/>
        </w:tabs>
        <w:suppressAutoHyphens/>
        <w:ind w:left="426"/>
        <w:jc w:val="both"/>
        <w:rPr>
          <w:rFonts w:ascii="Times New Roman" w:eastAsia="SimSun" w:hAnsi="Times New Roman" w:cs="Times New Roman"/>
          <w:kern w:val="1"/>
          <w:sz w:val="24"/>
          <w:szCs w:val="24"/>
          <w:lang w:eastAsia="zh-CN"/>
        </w:rPr>
      </w:pPr>
    </w:p>
    <w:p w14:paraId="3B42886F"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 xml:space="preserve">OFERTĘ niniejszą składam na ….............. stronach. </w:t>
      </w:r>
    </w:p>
    <w:p w14:paraId="0278D315" w14:textId="77777777" w:rsidR="00F071DE" w:rsidRPr="000349C2" w:rsidRDefault="00F071DE" w:rsidP="00F071DE">
      <w:pPr>
        <w:tabs>
          <w:tab w:val="left" w:pos="426"/>
          <w:tab w:val="left" w:pos="480"/>
          <w:tab w:val="left" w:pos="851"/>
        </w:tabs>
        <w:suppressAutoHyphens/>
        <w:ind w:left="66"/>
        <w:jc w:val="both"/>
        <w:rPr>
          <w:rFonts w:ascii="Times New Roman" w:eastAsia="SimSun" w:hAnsi="Times New Roman" w:cs="Times New Roman"/>
          <w:kern w:val="1"/>
          <w:sz w:val="24"/>
          <w:szCs w:val="24"/>
          <w:lang w:eastAsia="zh-CN"/>
        </w:rPr>
      </w:pPr>
    </w:p>
    <w:p w14:paraId="70468E6A" w14:textId="77777777" w:rsidR="00F071DE" w:rsidRPr="000349C2" w:rsidRDefault="00F071DE" w:rsidP="00AD3F46">
      <w:pPr>
        <w:widowControl w:val="0"/>
        <w:numPr>
          <w:ilvl w:val="0"/>
          <w:numId w:val="7"/>
        </w:numPr>
        <w:tabs>
          <w:tab w:val="clear" w:pos="502"/>
          <w:tab w:val="left" w:pos="426"/>
          <w:tab w:val="left" w:pos="480"/>
          <w:tab w:val="left" w:pos="851"/>
        </w:tabs>
        <w:suppressAutoHyphens/>
        <w:spacing w:before="0" w:afterAutospacing="0"/>
        <w:ind w:left="42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ZAŁĄCZNIKAMI do niniejszej oferty, stanowiącymi jej integralną część są następujące oświadczenia i dokumenty: </w:t>
      </w:r>
    </w:p>
    <w:p w14:paraId="5DD264C8" w14:textId="77777777" w:rsidR="00F071DE" w:rsidRPr="000349C2" w:rsidRDefault="00F071DE" w:rsidP="00944E7F">
      <w:pPr>
        <w:widowControl w:val="0"/>
        <w:tabs>
          <w:tab w:val="left" w:pos="426"/>
          <w:tab w:val="left" w:pos="480"/>
        </w:tabs>
        <w:suppressAutoHyphens/>
        <w:ind w:left="66"/>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B712931"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dnia …………….. roku</w:t>
      </w:r>
    </w:p>
    <w:p w14:paraId="6F46232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t xml:space="preserve">                           </w:t>
      </w:r>
      <w:r w:rsidRPr="000349C2">
        <w:rPr>
          <w:rFonts w:ascii="Times New Roman" w:eastAsia="SimSun" w:hAnsi="Times New Roman" w:cs="Times New Roman"/>
          <w:kern w:val="1"/>
          <w:sz w:val="24"/>
          <w:szCs w:val="24"/>
          <w:lang w:eastAsia="ar-SA"/>
        </w:rPr>
        <w:tab/>
        <w:t xml:space="preserve">      </w:t>
      </w:r>
      <w:r w:rsidRPr="000349C2">
        <w:rPr>
          <w:rFonts w:ascii="Times New Roman" w:eastAsia="SimSun" w:hAnsi="Times New Roman" w:cs="Times New Roman"/>
          <w:i/>
          <w:iCs/>
          <w:kern w:val="1"/>
          <w:sz w:val="24"/>
          <w:szCs w:val="24"/>
          <w:lang w:eastAsia="ar-SA"/>
        </w:rPr>
        <w:t>………………………………………</w:t>
      </w:r>
    </w:p>
    <w:p w14:paraId="70BF6DCD" w14:textId="77777777" w:rsidR="0029256A"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(podpis Wykonawcy/Pełnomocnika)</w:t>
      </w:r>
    </w:p>
    <w:p w14:paraId="15532E04" w14:textId="77777777" w:rsidR="00650166" w:rsidRDefault="00650166"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40D1E0F5" w14:textId="77777777" w:rsidR="002310F9" w:rsidRDefault="002310F9" w:rsidP="002310F9">
      <w:pPr>
        <w:pStyle w:val="Nagwek"/>
      </w:pPr>
      <w:r>
        <w:rPr>
          <w:noProof/>
          <w:lang w:val="pl-PL" w:eastAsia="pl-PL"/>
        </w:rPr>
        <w:lastRenderedPageBreak/>
        <mc:AlternateContent>
          <mc:Choice Requires="wpg">
            <w:drawing>
              <wp:anchor distT="0" distB="0" distL="114300" distR="114300" simplePos="0" relativeHeight="251667456" behindDoc="0" locked="0" layoutInCell="1" allowOverlap="1" wp14:anchorId="4EB00107" wp14:editId="51244435">
                <wp:simplePos x="0" y="0"/>
                <wp:positionH relativeFrom="margin">
                  <wp:align>center</wp:align>
                </wp:positionH>
                <wp:positionV relativeFrom="paragraph">
                  <wp:posOffset>-358064</wp:posOffset>
                </wp:positionV>
                <wp:extent cx="6503035" cy="742950"/>
                <wp:effectExtent l="0" t="0" r="0" b="0"/>
                <wp:wrapNone/>
                <wp:docPr id="1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8"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19"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20" name="Obraz 20"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21"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1881244" id="Grupa 12" o:spid="_x0000_s1026" style="position:absolute;margin-left:0;margin-top:-28.2pt;width:512.05pt;height:58.5pt;z-index:251667456;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MxAGRyZWFtcy5hcnQAAASQAAAH&#10;AAAABDAyMjGgAQADAAAAAQABAACgAgAEAAAAAQAAA/KgAwAEAAAAAQAAAjcAAAAAAAAABgEDAAMA&#10;AAABAAYAAAEaAAUAAAABAAABYgEbAAUAAAABAAABagEoAAMAAAABAAIAAAIBAAQAAAABAAABcgIC&#10;AAQAAAABAAARCQAAAAAAAABIAAAAAQAAAEgAAAAB/9j/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jcAAAAAUmdodGxvbmcAAAP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RJQAAAAEAAACgAAAA&#10;WgAAAeAAAKjAAAARCQAYAAH/2P/tAAxBZG9iZV9DTQAB/+4ADkFkb2JlAGSAAAAAAf/bAIQADAgI&#10;CAkIDAkJDBELCgsRFQ8MDA8VGBMTFRMTGBEMDAwMDAwRDAwMDAwMDAwMDAwMDAwMDAwMDAwMDAwM&#10;DAwMDAENCwsNDg0QDg4QFA4ODhQUDg4ODhQRDAwMDAwREQwMDAwMDBEMDAwMDAwMDAwMDAwMDAwM&#10;DAwMDAwMDAwMDAwM/8AAEQgAW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jcD8gMBEQACEQEDEQH/3QAEA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Fp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DU8AAAABAAAAoAAAADQAAAHgAABhgAAADTMAG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QA4QklNBCEAAAAAAF0AAAABAQAAAA8AQQBkAG8AYgBlACAAUABoAG8AdABvAHMAaABvAHAAAAAX&#10;AEEAZABvAGIAZQAgAFAAaABvAHQAbwBzAGgAbwBwACAAQwBDACAAMgAwADEANQAAAAEAOEJJTQQG&#10;AAAAAAAHAAgAAAABAQD/4Q5d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2AWnAwERAAIRAQMRAf/dAAQAt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xODA8L3htcEdJbWc6aGVpZ2h0PgogICAgICAgICAg&#10;ICAgICAgICA8eG1wR0ltZzpmb3JtYXQ+SlBFRzwveG1wR0ltZzpmb3JtYXQ+CiAgICAgICAgICAg&#10;ICAgICAgIDx4bXBHSW1nOmltYWdlPi85ai80QUFRU2taSlJnQUJBZ0VBbGdDV0FBRC83UUFzVUdo&#10;dmRHOXphRzl3SURNdU1BQTRRa2xOQSswQUFBQUFBQkFBbGdBQUFBRUEmI3hBO0FRQ1d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0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RiZmZlNTE1LTRjZTQt&#10;NDQ0YS1hY2E3LTZkMWFlOGMxMzA3Yjwvc3RFdnQ6aW5zdGFuY2VJRD4KICAgICAgICAgICAgICAg&#10;ICAgPHN0RXZ0OndoZW4+MjAxNS0wNS0yOFQxNzo1MDo1NCswMjowMDwvc3RFdnQ6d2hlbj4KICAg&#10;ICAgICAgICAgICAgICAgPHN0RXZ0OnNvZnR3YXJlQWdlbnQ+QWRvYmUgSWxsdXN0cmF0b3IgQ0Mg&#10;MjAxNC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9lQSwMECgAAAAAAAAAhAPRCFIJeHwAAXh8AABUAAABkcnMvbWVkaWEvaW1hZ2UzLmpwZWf/&#10;2P/gABBKRklGAAEBAQDcANwAAP/bAEMAAgEBAQEBAgEBAQICAgICBAMCAgICBQQEAwQGBQYGBgUG&#10;BgYHCQgGBwkHBgYICwgJCgoKCgoGCAsMCwoMCQoKCv/bAEMBAgICAgICBQMDBQoHBgcKCgoKCgoK&#10;CgoKCgoKCgoKCgoKCgoKCgoKCgoKCgoKCgoKCgoKCgoKCgoKCgoKCgoKCv/AABEIAHU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">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wBDFAAAA2wAAAA8AAABkcnMvZG93bnJldi54bWxEj0FrwkAQhe8F/8MyQm+6qUiV6CqlrSiS&#10;Q6ui1yE7JsHsbMiumv575yD0NsN7894382XnanWjNlSeDbwNE1DEubcVFwYO+9VgCipEZIu1ZzLw&#10;RwGWi97LHFPr7/xLt10slIRwSNFAGWOTah3ykhyGoW+IRTv71mGUtS20bfEu4a7WoyR51w4rloYS&#10;G/osKb/srs4AZddstUl+Jtvvkx4dx+P1V7ZdG/Pa7z5moCJ18d/8vN5YwRdY+UUG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4MAQxQAAANsAAAAPAAAAAAAAAAAAAAAA&#10;AJ8CAABkcnMvZG93bnJldi54bWxQSwUGAAAAAAQABAD3AAAAkQ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EMrCAAAA2wAAAA8AAABkcnMvZG93bnJldi54bWxETz1vwjAQ3ZH6H6yrxAYODCUJGISqtoIu&#10;FbQL2xEfSUR8Tm0Twr/HlSqx3dP7vMWqN43oyPnasoLJOAFBXFhdc6ng5/t9lILwAVljY5kU3MjD&#10;avk0WGCu7ZV31O1DKWII+xwVVCG0uZS+qMigH9uWOHIn6wyGCF0ptcNrDDeNnCbJizRYc2yosKXX&#10;iorz/mIUrLcdHj9senibNVP6shv8zcpPpYbP/XoOIlAfHuJ/90bH+Rn8/R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xDKwgAAANsAAAAPAAAAAAAAAAAAAAAAAJ8C&#10;AABkcnMvZG93bnJldi54bWxQSwUGAAAAAAQABAD3AAAAjgMAAAAA&#10;">
                  <v:imagedata r:id="rId24" o:title="UE_EFRR_rgb-1"/>
                  <v:path arrowok="t"/>
                </v:shape>
                <v:shape id="Obraz 20"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SRDBAAAA2wAAAA8AAABkcnMvZG93bnJldi54bWxET89rwjAUvgv+D+EJu820ToarRnGygaAH&#10;rWPs+GieTbF5KU1W639vDoLHj+/3YtXbWnTU+sqxgnScgCAunK64VPBz+n6dgfABWWPtmBTcyMNq&#10;ORwsMNPuykfq8lCKGMI+QwUmhCaT0heGLPqxa4gjd3atxRBhW0rd4jWG21pOkuRdWqw4NhhsaGOo&#10;uOT/VoHG3Zf52xx26e/HsWvSfP/5NvVKvYz69RxEoD48xQ/3ViuYxPXxS/w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FSRDBAAAA2wAAAA8AAAAAAAAAAAAAAAAAnwIA&#10;AGRycy9kb3ducmV2LnhtbFBLBQYAAAAABAAEAPcAAACNAw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XbCAAAA2wAAAA8AAABkcnMvZG93bnJldi54bWxEj0GLwjAUhO+C/yE8wYtoqiyi1SiyIqye&#10;tHrw+GyebbF5KU1W6783guBxmJlvmPmyMaW4U+0KywqGgwgEcWp1wZmC03HTn4BwHlljaZkUPMnB&#10;ctFuzTHW9sEHuic+EwHCLkYFufdVLKVLczLoBrYiDt7V1gZ9kHUmdY2PADelHEXRWBosOCzkWNFv&#10;Tukt+TcKeuuL/0lObLOnnK63rtift7u9Ut1Os5qB8NT4b/jT/tMKRkN4fw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fl2wgAAANsAAAAPAAAAAAAAAAAAAAAAAJ8C&#10;AABkcnMvZG93bnJldi54bWxQSwUGAAAAAAQABAD3AAAAjgMAAAAA&#10;">
                  <v:imagedata r:id="rId26" o:title="logo_FE_Polska_Cyfrowa_rgb-1"/>
                  <v:path arrowok="t"/>
                </v:shape>
                <w10:wrap anchorx="margin"/>
              </v:group>
            </w:pict>
          </mc:Fallback>
        </mc:AlternateContent>
      </w:r>
    </w:p>
    <w:p w14:paraId="02D926DF" w14:textId="77777777" w:rsidR="00C5407A" w:rsidRDefault="00C5407A" w:rsidP="0094501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2862A284" w14:textId="5CE61C51" w:rsidR="00F071DE" w:rsidRPr="000349C2" w:rsidRDefault="00F071D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Załącznik nr 2 do SWZ</w:t>
      </w:r>
    </w:p>
    <w:p w14:paraId="6B015D98" w14:textId="77777777" w:rsidR="00F071DE" w:rsidRPr="000349C2" w:rsidRDefault="00F071DE" w:rsidP="00F071DE">
      <w:pPr>
        <w:widowControl w:val="0"/>
        <w:tabs>
          <w:tab w:val="left" w:pos="426"/>
          <w:tab w:val="left" w:pos="7665"/>
        </w:tabs>
        <w:suppressAutoHyphens/>
        <w:jc w:val="right"/>
        <w:rPr>
          <w:rFonts w:ascii="Times New Roman" w:eastAsia="SimSun" w:hAnsi="Times New Roman" w:cs="Times New Roman"/>
          <w:kern w:val="1"/>
          <w:sz w:val="24"/>
          <w:szCs w:val="24"/>
          <w:lang w:eastAsia="zh-CN"/>
        </w:rPr>
      </w:pPr>
    </w:p>
    <w:p w14:paraId="2E70808A"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„Oświadczenie o spełnianiu warunków udziału w postępowaniu </w:t>
      </w:r>
    </w:p>
    <w:p w14:paraId="2CFFEC66"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składane zgodnie z art. 125 ust. 1 ustawy Pzp”</w:t>
      </w:r>
    </w:p>
    <w:p w14:paraId="711CDCB8" w14:textId="77777777" w:rsidR="00F071DE" w:rsidRPr="000349C2"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p>
    <w:p w14:paraId="7B4C6C9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OŚWIADCZENIE WYKONAWCY</w:t>
      </w:r>
    </w:p>
    <w:p w14:paraId="3DEFA0E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r w:rsidRPr="000349C2">
        <w:rPr>
          <w:rFonts w:ascii="Times New Roman" w:eastAsia="SimSun" w:hAnsi="Times New Roman" w:cs="Times New Roman"/>
          <w:b/>
          <w:bCs/>
          <w:kern w:val="1"/>
          <w:sz w:val="24"/>
          <w:szCs w:val="24"/>
          <w:lang w:eastAsia="ar-SA"/>
        </w:rPr>
        <w:t>…………………………………..</w:t>
      </w:r>
    </w:p>
    <w:p w14:paraId="2CFD4824"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r w:rsidRPr="000349C2">
        <w:rPr>
          <w:rFonts w:ascii="Times New Roman" w:eastAsia="SimSun" w:hAnsi="Times New Roman" w:cs="Times New Roman"/>
          <w:bCs/>
          <w:kern w:val="1"/>
          <w:sz w:val="24"/>
          <w:szCs w:val="24"/>
          <w:lang w:eastAsia="ar-SA"/>
        </w:rPr>
        <w:t xml:space="preserve">         (pieczęć wykonawcy)</w:t>
      </w:r>
    </w:p>
    <w:p w14:paraId="0BC54EB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p>
    <w:p w14:paraId="2B69A0D1"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dotyczące postępowania o udzielenie zamówienia publicznego na zadanie: </w:t>
      </w:r>
    </w:p>
    <w:p w14:paraId="0E4B3FB4" w14:textId="1FAC4FFD" w:rsidR="00F071DE" w:rsidRPr="00A43011"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sidR="00F54D4A">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77D7A4B1" w14:textId="47611CE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C46B77">
        <w:rPr>
          <w:rFonts w:ascii="Times New Roman" w:hAnsi="Times New Roman" w:cs="Times New Roman"/>
          <w:b/>
          <w:bCs/>
          <w:sz w:val="24"/>
          <w:szCs w:val="24"/>
        </w:rPr>
        <w:t>RG.271.</w:t>
      </w:r>
      <w:r w:rsidR="00220AE9">
        <w:rPr>
          <w:rFonts w:ascii="Times New Roman" w:hAnsi="Times New Roman" w:cs="Times New Roman"/>
          <w:b/>
          <w:bCs/>
          <w:sz w:val="24"/>
          <w:szCs w:val="24"/>
        </w:rPr>
        <w:t>6</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26D6255F"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006465C9"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MY NIŻEJ PODPISANI/JA NIŻEJ PODPISANY*</w:t>
      </w:r>
    </w:p>
    <w:p w14:paraId="26A1934F"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1F9CF586"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383E3E7"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55CB0708"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działając w imieniu i na rzecz</w:t>
      </w:r>
    </w:p>
    <w:p w14:paraId="68D9B03F" w14:textId="77777777" w:rsidR="00F071DE" w:rsidRPr="000349C2" w:rsidRDefault="00F071DE" w:rsidP="00F071DE">
      <w:pPr>
        <w:widowControl w:val="0"/>
        <w:tabs>
          <w:tab w:val="left" w:leader="dot" w:pos="9072"/>
        </w:tabs>
        <w:suppressAutoHyphens/>
        <w:jc w:val="right"/>
        <w:rPr>
          <w:rFonts w:ascii="Times New Roman" w:eastAsia="SimSun" w:hAnsi="Times New Roman" w:cs="Times New Roman"/>
          <w:kern w:val="1"/>
          <w:sz w:val="24"/>
          <w:szCs w:val="24"/>
          <w:lang w:eastAsia="ar-SA"/>
        </w:rPr>
      </w:pPr>
    </w:p>
    <w:p w14:paraId="024B41C6"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1C26F717"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1DE1DCA4" w14:textId="77777777" w:rsidR="00F071DE" w:rsidRPr="000349C2" w:rsidRDefault="00F071DE" w:rsidP="00F071DE">
      <w:pPr>
        <w:widowControl w:val="0"/>
        <w:tabs>
          <w:tab w:val="left" w:leader="dot" w:pos="9072"/>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(nazwa (firma) dokładny adres Wykonawcy/Wykonawców)</w:t>
      </w:r>
    </w:p>
    <w:p w14:paraId="7CDA3B4B" w14:textId="77777777" w:rsidR="00F071DE" w:rsidRPr="000349C2" w:rsidRDefault="00F071DE" w:rsidP="00F071DE">
      <w:pPr>
        <w:widowControl w:val="0"/>
        <w:tabs>
          <w:tab w:val="left" w:pos="709"/>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p>
    <w:p w14:paraId="5B21A388" w14:textId="77777777" w:rsidR="00F071DE" w:rsidRPr="000349C2" w:rsidRDefault="00F071DE" w:rsidP="00AD3F46">
      <w:pPr>
        <w:widowControl w:val="0"/>
        <w:numPr>
          <w:ilvl w:val="0"/>
          <w:numId w:val="8"/>
        </w:numPr>
        <w:tabs>
          <w:tab w:val="left" w:pos="709"/>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lastRenderedPageBreak/>
        <w:t>INFORMACJA DOTYCZĄCA WYKONAWCY:</w:t>
      </w:r>
    </w:p>
    <w:p w14:paraId="348B78D7" w14:textId="77777777" w:rsidR="00F071DE" w:rsidRPr="000349C2" w:rsidRDefault="00F071DE" w:rsidP="00F071DE">
      <w:pPr>
        <w:tabs>
          <w:tab w:val="left" w:pos="709"/>
        </w:tabs>
        <w:suppressAutoHyphens/>
        <w:ind w:left="-227"/>
        <w:jc w:val="both"/>
        <w:rPr>
          <w:rFonts w:ascii="Times New Roman" w:eastAsia="Times New Roman" w:hAnsi="Times New Roman" w:cs="Times New Roman"/>
          <w:b/>
          <w:bCs/>
          <w:sz w:val="24"/>
          <w:szCs w:val="24"/>
          <w:lang w:eastAsia="ar-SA"/>
        </w:rPr>
      </w:pPr>
    </w:p>
    <w:p w14:paraId="65A7A12D"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zgodnie z art. 112 ust. 2 pkt 1-4 ustawy Prawo zamówień publicznych lub  w przypadku wspólnie ubiegających się o udzielenie zamówienia – wspólnie z innymi ubiegającymi się o udzielenie zamówienia:</w:t>
      </w:r>
    </w:p>
    <w:p w14:paraId="6ADF29B7"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p>
    <w:p w14:paraId="0E5040AD"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spełniam warunki udziału w postępowaniu, określone przez Zamawiającego w Specyfikacji Warunków Zamówienia, dotyczące:</w:t>
      </w:r>
    </w:p>
    <w:p w14:paraId="37CDF59B" w14:textId="77777777" w:rsidR="00F071DE" w:rsidRPr="000349C2" w:rsidRDefault="00F071DE" w:rsidP="00F071DE">
      <w:pPr>
        <w:tabs>
          <w:tab w:val="left" w:pos="709"/>
        </w:tabs>
        <w:suppressAutoHyphens/>
        <w:jc w:val="both"/>
        <w:rPr>
          <w:rFonts w:ascii="Times New Roman" w:eastAsia="Times New Roman" w:hAnsi="Times New Roman" w:cs="Times New Roman"/>
          <w:sz w:val="24"/>
          <w:szCs w:val="24"/>
          <w:lang w:eastAsia="ar-SA"/>
        </w:rPr>
      </w:pPr>
    </w:p>
    <w:p w14:paraId="7353FD18"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zdolności do występowania w obrocie gospodarczym</w:t>
      </w:r>
    </w:p>
    <w:p w14:paraId="78216DFD"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uprawnień do prowadzenia określonej działalności gospodarczej lub zawodowej, o ile wynika to z odrębnych przepisów,</w:t>
      </w:r>
    </w:p>
    <w:p w14:paraId="35856EE2"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sytuacji ekonomicznej lub finansowej.</w:t>
      </w:r>
    </w:p>
    <w:p w14:paraId="5AFBA433" w14:textId="77777777" w:rsidR="00F071DE" w:rsidRPr="000349C2" w:rsidRDefault="00F071DE" w:rsidP="00AD3F46">
      <w:pPr>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zdolności technicznej lub zawodowej.</w:t>
      </w:r>
    </w:p>
    <w:p w14:paraId="02D7190A"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10E84650"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39DE2EF3"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dnia ……………  roku</w:t>
      </w:r>
    </w:p>
    <w:p w14:paraId="1BBC007D"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166B7795"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r>
      <w:r w:rsidRPr="000349C2">
        <w:rPr>
          <w:rFonts w:ascii="Times New Roman" w:eastAsia="SimSun" w:hAnsi="Times New Roman" w:cs="Times New Roman"/>
          <w:kern w:val="1"/>
          <w:sz w:val="24"/>
          <w:szCs w:val="24"/>
          <w:lang w:eastAsia="ar-SA"/>
        </w:rPr>
        <w:tab/>
        <w:t xml:space="preserve">                             ……….…………………………………</w:t>
      </w:r>
    </w:p>
    <w:p w14:paraId="33D73D23" w14:textId="77777777" w:rsidR="008C6484" w:rsidRPr="000349C2" w:rsidRDefault="00F071D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63512F6B"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3C95158E" w14:textId="77777777" w:rsidR="00F071DE" w:rsidRPr="000349C2" w:rsidRDefault="00F071DE" w:rsidP="00AD3F46">
      <w:pPr>
        <w:widowControl w:val="0"/>
        <w:numPr>
          <w:ilvl w:val="0"/>
          <w:numId w:val="8"/>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INFORMACJA W ZWIĄZKU Z POLEGANIEM NA ZASOBACH INNYCH PODMIOTÓW:</w:t>
      </w:r>
    </w:p>
    <w:p w14:paraId="3E68C1D3"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53E0A24E"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 celu wykazania spełniania warunków udziału w postępowaniu, określonych przez zamawiającego w Specyfikacji Warunków Zamówienia i ogłoszeniu o zamówieniu, polegam na zasobach następującego/ ych podmiotu/ów:</w:t>
      </w:r>
    </w:p>
    <w:p w14:paraId="6BBF5E54"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w:t>
      </w:r>
      <w:r w:rsidRPr="000349C2">
        <w:rPr>
          <w:rFonts w:ascii="Times New Roman" w:eastAsia="Times New Roman" w:hAnsi="Times New Roman" w:cs="Times New Roman"/>
          <w:sz w:val="24"/>
          <w:szCs w:val="24"/>
          <w:lang w:eastAsia="ar-SA"/>
        </w:rPr>
        <w:br/>
        <w:t xml:space="preserve">w następującym zakresie: ………………………………………………………………………………………………… </w:t>
      </w:r>
    </w:p>
    <w:p w14:paraId="2792AE1C" w14:textId="77777777" w:rsidR="00F071DE" w:rsidRPr="000349C2" w:rsidRDefault="00F071DE" w:rsidP="00F071DE">
      <w:pPr>
        <w:tabs>
          <w:tab w:val="left" w:pos="426"/>
          <w:tab w:val="left" w:pos="7665"/>
        </w:tabs>
        <w:suppressAutoHyphens/>
        <w:jc w:val="center"/>
        <w:rPr>
          <w:rFonts w:ascii="Times New Roman" w:eastAsia="Times New Roman" w:hAnsi="Times New Roman" w:cs="Times New Roman"/>
          <w:i/>
          <w:iCs/>
          <w:sz w:val="24"/>
          <w:szCs w:val="24"/>
          <w:lang w:eastAsia="ar-SA"/>
        </w:rPr>
      </w:pPr>
      <w:r w:rsidRPr="000349C2">
        <w:rPr>
          <w:rFonts w:ascii="Times New Roman" w:eastAsia="Times New Roman" w:hAnsi="Times New Roman" w:cs="Times New Roman"/>
          <w:i/>
          <w:iCs/>
          <w:sz w:val="24"/>
          <w:szCs w:val="24"/>
          <w:lang w:eastAsia="ar-SA"/>
        </w:rPr>
        <w:t>(wskazać podmiot i określić odpowiedni zakres dla wskazanego podmiotu)</w:t>
      </w:r>
    </w:p>
    <w:p w14:paraId="412E29BC"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2303E8AA"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680193A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dnia …………… </w:t>
      </w:r>
      <w:r w:rsidR="00944E7F">
        <w:rPr>
          <w:rFonts w:ascii="Times New Roman" w:eastAsia="SimSun" w:hAnsi="Times New Roman" w:cs="Times New Roman"/>
          <w:kern w:val="1"/>
          <w:sz w:val="24"/>
          <w:szCs w:val="24"/>
          <w:lang w:eastAsia="ar-SA"/>
        </w:rPr>
        <w:t xml:space="preserve"> roku</w:t>
      </w:r>
      <w:r w:rsidR="00944E7F">
        <w:rPr>
          <w:rFonts w:ascii="Times New Roman" w:eastAsia="SimSun" w:hAnsi="Times New Roman" w:cs="Times New Roman"/>
          <w:kern w:val="1"/>
          <w:sz w:val="24"/>
          <w:szCs w:val="24"/>
          <w:lang w:eastAsia="ar-SA"/>
        </w:rPr>
        <w:tab/>
        <w:t xml:space="preserve">                         </w:t>
      </w:r>
    </w:p>
    <w:p w14:paraId="1F8A5BF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19F6D49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00944E7F">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kern w:val="1"/>
          <w:sz w:val="24"/>
          <w:szCs w:val="24"/>
          <w:lang w:eastAsia="ar-SA"/>
        </w:rPr>
        <w:t xml:space="preserve"> …………. ……………………………..</w:t>
      </w:r>
    </w:p>
    <w:p w14:paraId="2D469819" w14:textId="77777777" w:rsidR="008C6484" w:rsidRPr="000349C2" w:rsidRDefault="00F071D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0845B880"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75C3A990"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6E4CF9D0" w14:textId="77777777" w:rsidR="008C6484" w:rsidRPr="000349C2" w:rsidRDefault="008C6484"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i/>
          <w:iCs/>
          <w:kern w:val="1"/>
          <w:sz w:val="24"/>
          <w:szCs w:val="24"/>
          <w:lang w:eastAsia="ar-SA"/>
        </w:rPr>
      </w:pPr>
    </w:p>
    <w:p w14:paraId="1A188E2F" w14:textId="77777777" w:rsidR="00F071DE" w:rsidRPr="000349C2" w:rsidRDefault="00F071DE" w:rsidP="00AD3F46">
      <w:pPr>
        <w:widowControl w:val="0"/>
        <w:numPr>
          <w:ilvl w:val="0"/>
          <w:numId w:val="8"/>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PODANYCH INFORMACJI:</w:t>
      </w:r>
    </w:p>
    <w:p w14:paraId="3B137106"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73E3C5BF"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14:paraId="04263709"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491A177B"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p>
    <w:p w14:paraId="0903A0E7"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dnia ……………  roku</w:t>
      </w:r>
    </w:p>
    <w:p w14:paraId="6B4081E0" w14:textId="77777777" w:rsidR="00F071DE" w:rsidRPr="000349C2" w:rsidRDefault="00F071DE" w:rsidP="00F071DE">
      <w:pPr>
        <w:widowControl w:val="0"/>
        <w:tabs>
          <w:tab w:val="left" w:pos="1080"/>
        </w:tabs>
        <w:suppressAutoHyphens/>
        <w:jc w:val="both"/>
        <w:rPr>
          <w:rFonts w:ascii="Times New Roman" w:eastAsia="SimSun" w:hAnsi="Times New Roman" w:cs="Times New Roman"/>
          <w:kern w:val="1"/>
          <w:sz w:val="24"/>
          <w:szCs w:val="24"/>
          <w:lang w:eastAsia="zh-CN"/>
        </w:rPr>
      </w:pPr>
    </w:p>
    <w:p w14:paraId="24C364EA"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00944E7F">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kern w:val="1"/>
          <w:sz w:val="24"/>
          <w:szCs w:val="24"/>
          <w:lang w:eastAsia="ar-SA"/>
        </w:rPr>
        <w:t>………………..……….. ………………</w:t>
      </w:r>
    </w:p>
    <w:p w14:paraId="77032644"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w:t>
      </w:r>
      <w:r w:rsidR="00944E7F">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4EE006EC"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niepotrzebne skreślić</w:t>
      </w:r>
    </w:p>
    <w:p w14:paraId="03766E45" w14:textId="77777777" w:rsidR="00F071DE" w:rsidRDefault="00F071D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7170FB12" w14:textId="77777777" w:rsidR="00944E7F" w:rsidRDefault="00944E7F"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65CCF9D"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01956712"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5B9FD762" w14:textId="77777777" w:rsidR="00A43011"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385458A9" w14:textId="77777777" w:rsidR="0094501E" w:rsidRDefault="0094501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6DA0FBB" w14:textId="77777777" w:rsidR="0094501E" w:rsidRDefault="0094501E"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1E16AD23" w14:textId="77777777" w:rsidR="00A43011" w:rsidRPr="000349C2" w:rsidRDefault="00A43011" w:rsidP="00F071DE">
      <w:pPr>
        <w:widowControl w:val="0"/>
        <w:tabs>
          <w:tab w:val="left" w:pos="426"/>
          <w:tab w:val="left" w:pos="7665"/>
        </w:tabs>
        <w:suppressAutoHyphens/>
        <w:jc w:val="right"/>
        <w:rPr>
          <w:rFonts w:ascii="Times New Roman" w:eastAsia="SimSun" w:hAnsi="Times New Roman" w:cs="Times New Roman"/>
          <w:b/>
          <w:bCs/>
          <w:kern w:val="1"/>
          <w:sz w:val="24"/>
          <w:szCs w:val="24"/>
          <w:lang w:eastAsia="ar-SA"/>
        </w:rPr>
      </w:pPr>
    </w:p>
    <w:p w14:paraId="66FCD12F" w14:textId="77777777" w:rsidR="00F071DE" w:rsidRPr="00C5407A"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lastRenderedPageBreak/>
        <w:t xml:space="preserve"> </w:t>
      </w:r>
      <w:r w:rsidRPr="00C5407A">
        <w:rPr>
          <w:rFonts w:ascii="Times New Roman" w:eastAsia="SimSun" w:hAnsi="Times New Roman" w:cs="Times New Roman"/>
          <w:kern w:val="1"/>
          <w:sz w:val="24"/>
          <w:szCs w:val="24"/>
          <w:lang w:eastAsia="ar-SA"/>
        </w:rPr>
        <w:t xml:space="preserve">„Oświadczenie o braku podstaw wykluczenia z postępowania </w:t>
      </w:r>
    </w:p>
    <w:p w14:paraId="0BF1DE21" w14:textId="77777777" w:rsidR="00F071DE" w:rsidRPr="00C5407A" w:rsidRDefault="00F071DE" w:rsidP="00F071DE">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C5407A">
        <w:rPr>
          <w:rFonts w:ascii="Times New Roman" w:eastAsia="SimSun" w:hAnsi="Times New Roman" w:cs="Times New Roman"/>
          <w:kern w:val="1"/>
          <w:sz w:val="24"/>
          <w:szCs w:val="24"/>
          <w:lang w:eastAsia="ar-SA"/>
        </w:rPr>
        <w:t>składane zgodnie z art. 125 ust. 1 ustawy Pzp”</w:t>
      </w:r>
    </w:p>
    <w:p w14:paraId="58E35A99" w14:textId="77777777" w:rsidR="00F071DE" w:rsidRPr="00C5407A"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b/>
          <w:bCs/>
          <w:kern w:val="1"/>
          <w:sz w:val="24"/>
          <w:szCs w:val="24"/>
          <w:lang w:eastAsia="ar-SA"/>
        </w:rPr>
      </w:pPr>
    </w:p>
    <w:p w14:paraId="25178BC8"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SimSun" w:hAnsi="Times New Roman" w:cs="Times New Roman"/>
          <w:kern w:val="1"/>
          <w:sz w:val="24"/>
          <w:szCs w:val="24"/>
          <w:lang w:eastAsia="zh-CN"/>
        </w:rPr>
      </w:pPr>
      <w:r w:rsidRPr="00C5407A">
        <w:rPr>
          <w:rFonts w:ascii="Times New Roman" w:eastAsia="SimSun" w:hAnsi="Times New Roman" w:cs="Times New Roman"/>
          <w:b/>
          <w:bCs/>
          <w:kern w:val="1"/>
          <w:sz w:val="24"/>
          <w:szCs w:val="24"/>
          <w:lang w:eastAsia="ar-SA"/>
        </w:rPr>
        <w:t>OŚWIADCZENIE WYKONAWCY</w:t>
      </w:r>
    </w:p>
    <w:p w14:paraId="135A3639"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b/>
          <w:bCs/>
          <w:kern w:val="1"/>
          <w:sz w:val="24"/>
          <w:szCs w:val="24"/>
          <w:lang w:eastAsia="ar-SA"/>
        </w:rPr>
      </w:pPr>
    </w:p>
    <w:p w14:paraId="06DEF5E3"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dotyczące postępowania o udzielenie zamówienia publicznego na: </w:t>
      </w:r>
    </w:p>
    <w:p w14:paraId="2E96C1F2" w14:textId="0666AC43" w:rsidR="00F54D4A" w:rsidRPr="00A43011" w:rsidRDefault="00F54D4A" w:rsidP="00F54D4A">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35C70146"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ar-SA"/>
        </w:rPr>
      </w:pPr>
    </w:p>
    <w:p w14:paraId="2E88B612" w14:textId="260611C8"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F54D4A">
        <w:rPr>
          <w:rFonts w:ascii="Times New Roman" w:hAnsi="Times New Roman" w:cs="Times New Roman"/>
          <w:b/>
          <w:bCs/>
          <w:sz w:val="24"/>
          <w:szCs w:val="24"/>
        </w:rPr>
        <w:t>RG.271.</w:t>
      </w:r>
      <w:r w:rsidR="00220AE9">
        <w:rPr>
          <w:rFonts w:ascii="Times New Roman" w:hAnsi="Times New Roman" w:cs="Times New Roman"/>
          <w:b/>
          <w:bCs/>
          <w:sz w:val="24"/>
          <w:szCs w:val="24"/>
        </w:rPr>
        <w:t>6</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4DBD89A2"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p w14:paraId="7B55F56C"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MY NIŻEJ PODPISANI/JA NIŻEJ PODPISANY*</w:t>
      </w:r>
    </w:p>
    <w:p w14:paraId="2BB52DD1"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60AB6EE2"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r w:rsidR="00944E7F">
        <w:rPr>
          <w:rFonts w:ascii="Times New Roman" w:eastAsia="SimSun" w:hAnsi="Times New Roman" w:cs="Times New Roman"/>
          <w:kern w:val="1"/>
          <w:sz w:val="24"/>
          <w:szCs w:val="24"/>
          <w:lang w:eastAsia="ar-SA"/>
        </w:rPr>
        <w:t>…………………………………………………………………………………</w:t>
      </w:r>
    </w:p>
    <w:p w14:paraId="2BC9CAA4"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działając w imieniu i na rzecz</w:t>
      </w:r>
    </w:p>
    <w:p w14:paraId="776FB6B0" w14:textId="77777777" w:rsidR="00F071DE" w:rsidRPr="000349C2" w:rsidRDefault="00F071DE" w:rsidP="00F071DE">
      <w:pPr>
        <w:widowControl w:val="0"/>
        <w:tabs>
          <w:tab w:val="left" w:leader="dot" w:pos="9072"/>
        </w:tabs>
        <w:suppressAutoHyphens/>
        <w:jc w:val="both"/>
        <w:rPr>
          <w:rFonts w:ascii="Times New Roman" w:eastAsia="SimSun" w:hAnsi="Times New Roman" w:cs="Times New Roman"/>
          <w:kern w:val="1"/>
          <w:sz w:val="24"/>
          <w:szCs w:val="24"/>
          <w:lang w:eastAsia="ar-SA"/>
        </w:rPr>
      </w:pPr>
    </w:p>
    <w:p w14:paraId="13C07839" w14:textId="77777777" w:rsidR="00F071DE" w:rsidRPr="000349C2" w:rsidRDefault="00F071DE" w:rsidP="00944E7F">
      <w:pPr>
        <w:widowControl w:val="0"/>
        <w:tabs>
          <w:tab w:val="left" w:leader="dot" w:pos="9072"/>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r w:rsidR="00944E7F">
        <w:rPr>
          <w:rFonts w:ascii="Times New Roman" w:eastAsia="SimSun" w:hAnsi="Times New Roman" w:cs="Times New Roman"/>
          <w:kern w:val="1"/>
          <w:sz w:val="24"/>
          <w:szCs w:val="24"/>
          <w:lang w:eastAsia="ar-SA"/>
        </w:rPr>
        <w:t xml:space="preserve">     </w:t>
      </w:r>
      <w:r w:rsidR="00944E7F" w:rsidRPr="000349C2">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(nazwa (firma) dokładny adres Wykonawcy/Wykonawców)</w:t>
      </w:r>
    </w:p>
    <w:p w14:paraId="59D0E6F7" w14:textId="77777777" w:rsidR="00F071DE" w:rsidRPr="000349C2" w:rsidRDefault="00F071DE" w:rsidP="00F071DE">
      <w:pPr>
        <w:widowControl w:val="0"/>
        <w:tabs>
          <w:tab w:val="left" w:pos="709"/>
        </w:tabs>
        <w:suppressAutoHyphens/>
        <w:jc w:val="both"/>
        <w:rPr>
          <w:rFonts w:ascii="Times New Roman" w:eastAsia="SimSun" w:hAnsi="Times New Roman" w:cs="Times New Roman"/>
          <w:i/>
          <w:iCs/>
          <w:kern w:val="1"/>
          <w:sz w:val="24"/>
          <w:szCs w:val="24"/>
          <w:lang w:eastAsia="ar-SA"/>
        </w:rPr>
      </w:pPr>
    </w:p>
    <w:p w14:paraId="3E397DC7" w14:textId="77777777" w:rsidR="00F071DE" w:rsidRPr="000349C2" w:rsidRDefault="00F071DE" w:rsidP="00AD3F46">
      <w:pPr>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OŚWIADCZENIA DOTYCZĄCE WYKONAWCY:</w:t>
      </w:r>
    </w:p>
    <w:p w14:paraId="3E9B1249"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27"/>
        <w:jc w:val="both"/>
        <w:rPr>
          <w:rFonts w:ascii="Times New Roman" w:eastAsia="Times New Roman" w:hAnsi="Times New Roman" w:cs="Times New Roman"/>
          <w:b/>
          <w:bCs/>
          <w:sz w:val="24"/>
          <w:szCs w:val="24"/>
          <w:lang w:eastAsia="ar-SA"/>
        </w:rPr>
      </w:pPr>
    </w:p>
    <w:p w14:paraId="5E194FF0" w14:textId="41D40107"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nie występują wobec mnie (nas)* podstawy wykluczenia z postępowania o udzielenie zamówienia publicznego, o których mowa w art. 108 ustawy Prawo zamówień publicznych (</w:t>
      </w:r>
      <w:bookmarkStart w:id="3" w:name="_Hlk100661214"/>
      <w:r w:rsidR="001D4431" w:rsidRPr="000349C2">
        <w:rPr>
          <w:rFonts w:ascii="Times New Roman" w:eastAsia="SimSun" w:hAnsi="Times New Roman" w:cs="Times New Roman"/>
          <w:kern w:val="1"/>
          <w:sz w:val="24"/>
          <w:szCs w:val="24"/>
          <w:lang w:eastAsia="ar-SA"/>
        </w:rPr>
        <w:t>Dz. U</w:t>
      </w:r>
      <w:r w:rsidR="001D4431" w:rsidRPr="001D4431">
        <w:rPr>
          <w:rFonts w:ascii="Times New Roman" w:eastAsia="SimSun" w:hAnsi="Times New Roman" w:cs="Times New Roman"/>
          <w:kern w:val="1"/>
          <w:sz w:val="24"/>
          <w:szCs w:val="24"/>
          <w:lang w:eastAsia="ar-SA"/>
        </w:rPr>
        <w:t>. z 2021 r. poz. 1129 z późn.</w:t>
      </w:r>
      <w:r w:rsidR="001D4431" w:rsidRPr="000349C2">
        <w:rPr>
          <w:rFonts w:ascii="Times New Roman" w:eastAsia="SimSun" w:hAnsi="Times New Roman" w:cs="Times New Roman"/>
          <w:kern w:val="1"/>
          <w:sz w:val="24"/>
          <w:szCs w:val="24"/>
          <w:lang w:eastAsia="ar-SA"/>
        </w:rPr>
        <w:t xml:space="preserve"> zm</w:t>
      </w:r>
      <w:bookmarkEnd w:id="3"/>
      <w:r w:rsidR="001D4431" w:rsidRPr="000349C2">
        <w:rPr>
          <w:rFonts w:ascii="Times New Roman" w:eastAsia="SimSun" w:hAnsi="Times New Roman" w:cs="Times New Roman"/>
          <w:kern w:val="1"/>
          <w:sz w:val="24"/>
          <w:szCs w:val="24"/>
          <w:lang w:eastAsia="ar-SA"/>
        </w:rPr>
        <w:t>.</w:t>
      </w:r>
      <w:r w:rsidR="001D4431">
        <w:rPr>
          <w:rFonts w:ascii="Times New Roman" w:eastAsia="SimSun" w:hAnsi="Times New Roman" w:cs="Times New Roman"/>
          <w:kern w:val="1"/>
          <w:sz w:val="24"/>
          <w:szCs w:val="24"/>
          <w:lang w:eastAsia="ar-SA"/>
        </w:rPr>
        <w:t>)</w:t>
      </w:r>
    </w:p>
    <w:p w14:paraId="0C1C86BA"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3D694D8F"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dnia ………………….  roku</w:t>
      </w:r>
    </w:p>
    <w:p w14:paraId="0BD14570"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p>
    <w:p w14:paraId="76618F09"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(podpis Wykonawcy/Pełnomocnika)</w:t>
      </w:r>
    </w:p>
    <w:p w14:paraId="17B932B3"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SimSun" w:hAnsi="Times New Roman" w:cs="Times New Roman"/>
          <w:i/>
          <w:iCs/>
          <w:kern w:val="1"/>
          <w:sz w:val="24"/>
          <w:szCs w:val="24"/>
          <w:lang w:eastAsia="ar-SA"/>
        </w:rPr>
      </w:pPr>
    </w:p>
    <w:p w14:paraId="36DABC31" w14:textId="51F41BD6"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nie występują wobec mnie (nas)* podstawy wykluczenia z postępowania </w:t>
      </w:r>
      <w:r w:rsidRPr="000349C2">
        <w:rPr>
          <w:rFonts w:ascii="Times New Roman" w:eastAsia="Times New Roman" w:hAnsi="Times New Roman" w:cs="Times New Roman"/>
          <w:sz w:val="24"/>
          <w:szCs w:val="24"/>
          <w:lang w:eastAsia="ar-SA"/>
        </w:rPr>
        <w:lastRenderedPageBreak/>
        <w:t>o udzielenie zamówienia publicznego, o których mowa w art. 109 ustawy Prawo zamówień publicznych (</w:t>
      </w:r>
      <w:r w:rsidR="00260B70" w:rsidRPr="000349C2">
        <w:rPr>
          <w:rFonts w:ascii="Times New Roman" w:eastAsia="SimSun" w:hAnsi="Times New Roman" w:cs="Times New Roman"/>
          <w:kern w:val="1"/>
          <w:sz w:val="24"/>
          <w:szCs w:val="24"/>
          <w:lang w:eastAsia="ar-SA"/>
        </w:rPr>
        <w:t>Dz. U</w:t>
      </w:r>
      <w:r w:rsidR="00260B70" w:rsidRPr="001D4431">
        <w:rPr>
          <w:rFonts w:ascii="Times New Roman" w:eastAsia="SimSun" w:hAnsi="Times New Roman" w:cs="Times New Roman"/>
          <w:kern w:val="1"/>
          <w:sz w:val="24"/>
          <w:szCs w:val="24"/>
          <w:lang w:eastAsia="ar-SA"/>
        </w:rPr>
        <w:t>. z 2021 r. poz. 1129 z późn.</w:t>
      </w:r>
      <w:r w:rsidR="00260B70" w:rsidRPr="000349C2">
        <w:rPr>
          <w:rFonts w:ascii="Times New Roman" w:eastAsia="SimSun" w:hAnsi="Times New Roman" w:cs="Times New Roman"/>
          <w:kern w:val="1"/>
          <w:sz w:val="24"/>
          <w:szCs w:val="24"/>
          <w:lang w:eastAsia="ar-SA"/>
        </w:rPr>
        <w:t xml:space="preserve"> zm</w:t>
      </w:r>
      <w:r w:rsidRPr="000349C2">
        <w:rPr>
          <w:rFonts w:ascii="Times New Roman" w:eastAsia="Times New Roman" w:hAnsi="Times New Roman" w:cs="Times New Roman"/>
          <w:sz w:val="24"/>
          <w:szCs w:val="24"/>
          <w:lang w:eastAsia="ar-SA"/>
        </w:rPr>
        <w:t>.) wskazane przez Zamawiającego w ogłoszeniu o zamówieniu i Specyfikacji Warunków Zamówienia.</w:t>
      </w:r>
    </w:p>
    <w:p w14:paraId="0072825D"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43FFE61A"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4B2B55C1"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5885980A" w14:textId="77777777" w:rsidR="00F071DE" w:rsidRPr="000349C2" w:rsidRDefault="00944E7F"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 xml:space="preserve">               </w:t>
      </w:r>
      <w:r w:rsidR="00F071DE" w:rsidRPr="000349C2">
        <w:rPr>
          <w:rFonts w:ascii="Times New Roman" w:eastAsia="SimSun" w:hAnsi="Times New Roman" w:cs="Times New Roman"/>
          <w:kern w:val="1"/>
          <w:sz w:val="24"/>
          <w:szCs w:val="24"/>
          <w:lang w:eastAsia="ar-SA"/>
        </w:rPr>
        <w:t xml:space="preserve"> …….. …………………………………….</w:t>
      </w:r>
    </w:p>
    <w:p w14:paraId="1826AA0D"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(podpis Wykonawcy/Pełnomocnika)</w:t>
      </w:r>
    </w:p>
    <w:p w14:paraId="1E567636"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i/>
          <w:iCs/>
          <w:sz w:val="24"/>
          <w:szCs w:val="24"/>
          <w:lang w:eastAsia="ar-SA"/>
        </w:rPr>
      </w:pPr>
    </w:p>
    <w:p w14:paraId="7601C603" w14:textId="77777777" w:rsidR="00F071DE" w:rsidRPr="000349C2" w:rsidRDefault="00F071DE" w:rsidP="00AD3F46">
      <w:pPr>
        <w:widowControl w:val="0"/>
        <w:numPr>
          <w:ilvl w:val="0"/>
          <w:numId w:val="1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zachodzą w stosunku do mnie podstawy wykluczenia z postępowania na podstawie art. ………… ustawy Pzp (podać mającą zastosowanie podstawę wykluczenia spośród wymienionych w art. 108 i 109 ustawy Pzp). Jednocześnie oświadczam, że w związku z ww. okolicznością, na podstawie art. 110 ust. 2 ustawy Pzp spełniłem następujące przesłanki: </w:t>
      </w:r>
    </w:p>
    <w:p w14:paraId="3D165D79" w14:textId="77777777" w:rsidR="00F071DE" w:rsidRPr="000349C2" w:rsidRDefault="00F071DE" w:rsidP="00F07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w:t>
      </w:r>
    </w:p>
    <w:p w14:paraId="1E0CB284" w14:textId="77777777" w:rsidR="00F071DE" w:rsidRPr="000349C2"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68293756"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103CBFBA"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0594021D"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zh-CN"/>
        </w:rPr>
        <w:t>………...............................................</w:t>
      </w:r>
    </w:p>
    <w:p w14:paraId="1A21C736" w14:textId="77777777" w:rsidR="00F071DE" w:rsidRPr="000349C2" w:rsidRDefault="00944E7F" w:rsidP="00944E7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eastAsia="Times New Roman" w:hAnsi="Times New Roman" w:cs="Times New Roman"/>
          <w:sz w:val="24"/>
          <w:szCs w:val="24"/>
          <w:lang w:eastAsia="ar-SA"/>
        </w:rPr>
      </w:pPr>
      <w:r>
        <w:rPr>
          <w:rFonts w:ascii="Times New Roman" w:eastAsia="Times New Roman" w:hAnsi="Times New Roman" w:cs="Times New Roman"/>
          <w:i/>
          <w:iCs/>
          <w:sz w:val="24"/>
          <w:szCs w:val="24"/>
          <w:lang w:eastAsia="ar-SA"/>
        </w:rPr>
        <w:t xml:space="preserve">    </w:t>
      </w:r>
      <w:r>
        <w:rPr>
          <w:rFonts w:ascii="Times New Roman" w:eastAsia="Times New Roman" w:hAnsi="Times New Roman" w:cs="Times New Roman"/>
          <w:i/>
          <w:iCs/>
          <w:sz w:val="24"/>
          <w:szCs w:val="24"/>
          <w:lang w:eastAsia="ar-SA"/>
        </w:rPr>
        <w:tab/>
      </w:r>
      <w:r>
        <w:rPr>
          <w:rFonts w:ascii="Times New Roman" w:eastAsia="Times New Roman" w:hAnsi="Times New Roman" w:cs="Times New Roman"/>
          <w:i/>
          <w:iCs/>
          <w:sz w:val="24"/>
          <w:szCs w:val="24"/>
          <w:lang w:eastAsia="ar-SA"/>
        </w:rPr>
        <w:tab/>
      </w:r>
      <w:r>
        <w:rPr>
          <w:rFonts w:ascii="Times New Roman" w:eastAsia="Times New Roman" w:hAnsi="Times New Roman" w:cs="Times New Roman"/>
          <w:i/>
          <w:iCs/>
          <w:sz w:val="24"/>
          <w:szCs w:val="24"/>
          <w:lang w:eastAsia="ar-SA"/>
        </w:rPr>
        <w:tab/>
      </w:r>
      <w:r w:rsidR="00F071DE" w:rsidRPr="000349C2">
        <w:rPr>
          <w:rFonts w:ascii="Times New Roman" w:eastAsia="Times New Roman" w:hAnsi="Times New Roman" w:cs="Times New Roman"/>
          <w:i/>
          <w:iCs/>
          <w:sz w:val="24"/>
          <w:szCs w:val="24"/>
          <w:lang w:eastAsia="ar-SA"/>
        </w:rPr>
        <w:t>(podpis Wykonawcy/Pełnomocnika)</w:t>
      </w:r>
    </w:p>
    <w:p w14:paraId="1CE430B2"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i/>
          <w:iCs/>
          <w:sz w:val="24"/>
          <w:szCs w:val="24"/>
          <w:lang w:eastAsia="ar-SA"/>
        </w:rPr>
      </w:pPr>
    </w:p>
    <w:p w14:paraId="17EBFD4B" w14:textId="77777777" w:rsidR="00F071DE" w:rsidRPr="000349C2" w:rsidRDefault="00F071DE" w:rsidP="00AD3F46">
      <w:pPr>
        <w:widowControl w:val="0"/>
        <w:numPr>
          <w:ilvl w:val="0"/>
          <w:numId w:val="10"/>
        </w:numPr>
        <w:tabs>
          <w:tab w:val="left" w:pos="426"/>
          <w:tab w:val="left" w:pos="7665"/>
        </w:tabs>
        <w:suppressAutoHyphens/>
        <w:spacing w:before="0" w:afterAutospacing="0"/>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PODMIOTU, NA KTÓREGO ZASOBY POWOŁUJE SIĘ WYKONAWCA:</w:t>
      </w:r>
    </w:p>
    <w:p w14:paraId="5360DD05" w14:textId="77777777" w:rsidR="00F071DE" w:rsidRPr="000349C2" w:rsidRDefault="00F071DE" w:rsidP="00F071DE">
      <w:pPr>
        <w:tabs>
          <w:tab w:val="left" w:pos="426"/>
          <w:tab w:val="left" w:pos="7665"/>
        </w:tabs>
        <w:suppressAutoHyphens/>
        <w:ind w:left="-227"/>
        <w:jc w:val="both"/>
        <w:rPr>
          <w:rFonts w:ascii="Times New Roman" w:eastAsia="Times New Roman" w:hAnsi="Times New Roman" w:cs="Times New Roman"/>
          <w:b/>
          <w:bCs/>
          <w:sz w:val="24"/>
          <w:szCs w:val="24"/>
          <w:lang w:eastAsia="ar-SA"/>
        </w:rPr>
      </w:pPr>
    </w:p>
    <w:p w14:paraId="460BDA30"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Oświadczam, że w stosunku do następującego/ych podmiotu/tów, na którego/ych zasoby powołuję się w niniejszym postępowaniu, tj.: </w:t>
      </w:r>
    </w:p>
    <w:p w14:paraId="4FBE4751"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xml:space="preserve">……………………………………………………………………………………………..…………………………………… </w:t>
      </w:r>
    </w:p>
    <w:p w14:paraId="51C2CD22" w14:textId="77777777" w:rsidR="00F071DE" w:rsidRPr="000349C2" w:rsidRDefault="00F071DE" w:rsidP="00F071DE">
      <w:pPr>
        <w:tabs>
          <w:tab w:val="left" w:pos="426"/>
          <w:tab w:val="left" w:pos="7665"/>
        </w:tabs>
        <w:suppressAutoHyphens/>
        <w:jc w:val="center"/>
        <w:rPr>
          <w:rFonts w:ascii="Times New Roman" w:eastAsia="Times New Roman" w:hAnsi="Times New Roman" w:cs="Times New Roman"/>
          <w:sz w:val="24"/>
          <w:szCs w:val="24"/>
          <w:lang w:eastAsia="ar-SA"/>
        </w:rPr>
      </w:pPr>
      <w:r w:rsidRPr="000349C2">
        <w:rPr>
          <w:rFonts w:ascii="Times New Roman" w:eastAsia="Times New Roman" w:hAnsi="Times New Roman" w:cs="Times New Roman"/>
          <w:i/>
          <w:iCs/>
          <w:sz w:val="24"/>
          <w:szCs w:val="24"/>
          <w:lang w:eastAsia="ar-SA"/>
        </w:rPr>
        <w:t xml:space="preserve">             (podać pełną nazwę/firmę, adres, a także w zależności od podmiotu: NIP/PESEL, KRS/CEiDG)</w:t>
      </w:r>
      <w:r w:rsidRPr="000349C2">
        <w:rPr>
          <w:rFonts w:ascii="Times New Roman" w:eastAsia="Times New Roman" w:hAnsi="Times New Roman" w:cs="Times New Roman"/>
          <w:sz w:val="24"/>
          <w:szCs w:val="24"/>
          <w:lang w:eastAsia="ar-SA"/>
        </w:rPr>
        <w:t xml:space="preserve"> </w:t>
      </w:r>
    </w:p>
    <w:p w14:paraId="394481F8" w14:textId="77777777" w:rsidR="00F071DE" w:rsidRPr="000349C2" w:rsidRDefault="00F071DE" w:rsidP="00F071DE">
      <w:pPr>
        <w:tabs>
          <w:tab w:val="left" w:pos="426"/>
          <w:tab w:val="left" w:pos="7665"/>
        </w:tabs>
        <w:suppressAutoHyphens/>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nie zachodzą podstawy wykluczenia z postępowania o udzielenie zamówienia.</w:t>
      </w:r>
    </w:p>
    <w:p w14:paraId="143AE129" w14:textId="77777777" w:rsidR="00F071DE" w:rsidRPr="000349C2" w:rsidRDefault="00F071DE" w:rsidP="00F071DE">
      <w:pPr>
        <w:tabs>
          <w:tab w:val="left" w:pos="426"/>
          <w:tab w:val="left" w:pos="7665"/>
        </w:tabs>
        <w:suppressAutoHyphens/>
        <w:rPr>
          <w:rFonts w:ascii="Times New Roman" w:eastAsia="Times New Roman" w:hAnsi="Times New Roman" w:cs="Times New Roman"/>
          <w:b/>
          <w:bCs/>
          <w:sz w:val="24"/>
          <w:szCs w:val="24"/>
          <w:lang w:eastAsia="ar-SA"/>
        </w:rPr>
      </w:pPr>
    </w:p>
    <w:p w14:paraId="31DCA21C"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lastRenderedPageBreak/>
        <w:t xml:space="preserve">………………………… dnia ………………….  </w:t>
      </w:r>
      <w:r w:rsidR="00A43011">
        <w:rPr>
          <w:rFonts w:ascii="Times New Roman" w:eastAsia="Times New Roman" w:hAnsi="Times New Roman" w:cs="Times New Roman"/>
          <w:sz w:val="24"/>
          <w:szCs w:val="24"/>
          <w:lang w:eastAsia="ar-SA"/>
        </w:rPr>
        <w:t>r</w:t>
      </w:r>
      <w:r w:rsidRPr="000349C2">
        <w:rPr>
          <w:rFonts w:ascii="Times New Roman" w:eastAsia="Times New Roman" w:hAnsi="Times New Roman" w:cs="Times New Roman"/>
          <w:sz w:val="24"/>
          <w:szCs w:val="24"/>
          <w:lang w:eastAsia="ar-SA"/>
        </w:rPr>
        <w:t>oku</w:t>
      </w:r>
    </w:p>
    <w:p w14:paraId="7843D932"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5DF048E0"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6628A100" w14:textId="77777777" w:rsidR="00F071DE" w:rsidRPr="000349C2" w:rsidRDefault="00F071DE"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(podpis Wykonawcy/Pełnomocnika)</w:t>
      </w:r>
    </w:p>
    <w:p w14:paraId="3FB55EDB" w14:textId="77777777" w:rsidR="00F071DE" w:rsidRPr="000349C2" w:rsidRDefault="00F071DE" w:rsidP="00AD3F46">
      <w:pPr>
        <w:widowControl w:val="0"/>
        <w:numPr>
          <w:ilvl w:val="0"/>
          <w:numId w:val="10"/>
        </w:numPr>
        <w:tabs>
          <w:tab w:val="left" w:pos="426"/>
          <w:tab w:val="left" w:pos="7665"/>
        </w:tabs>
        <w:suppressAutoHyphens/>
        <w:spacing w:before="0" w:afterAutospacing="0"/>
        <w:rPr>
          <w:rFonts w:ascii="Times New Roman" w:eastAsia="Times New Roman" w:hAnsi="Times New Roman" w:cs="Times New Roman"/>
          <w:sz w:val="24"/>
          <w:szCs w:val="24"/>
          <w:lang w:eastAsia="ar-SA"/>
        </w:rPr>
      </w:pPr>
      <w:r w:rsidRPr="000349C2">
        <w:rPr>
          <w:rFonts w:ascii="Times New Roman" w:eastAsia="Times New Roman" w:hAnsi="Times New Roman" w:cs="Times New Roman"/>
          <w:b/>
          <w:bCs/>
          <w:sz w:val="24"/>
          <w:szCs w:val="24"/>
          <w:lang w:eastAsia="ar-SA"/>
        </w:rPr>
        <w:t>OŚWIADCZENIE DOTYCZĄCE PODANYCH INFORMACJI:</w:t>
      </w:r>
    </w:p>
    <w:p w14:paraId="2C04D9F1" w14:textId="77777777" w:rsidR="00F071DE" w:rsidRPr="000349C2" w:rsidRDefault="00F071DE" w:rsidP="00F071DE">
      <w:pPr>
        <w:tabs>
          <w:tab w:val="left" w:pos="426"/>
          <w:tab w:val="left" w:pos="7665"/>
        </w:tabs>
        <w:suppressAutoHyphens/>
        <w:ind w:left="-227"/>
        <w:rPr>
          <w:rFonts w:ascii="Times New Roman" w:eastAsia="Times New Roman" w:hAnsi="Times New Roman" w:cs="Times New Roman"/>
          <w:b/>
          <w:bCs/>
          <w:sz w:val="24"/>
          <w:szCs w:val="24"/>
          <w:lang w:eastAsia="ar-SA"/>
        </w:rPr>
      </w:pPr>
    </w:p>
    <w:p w14:paraId="5129B8FC" w14:textId="77777777" w:rsidR="00F071DE" w:rsidRPr="000349C2" w:rsidRDefault="00F071DE" w:rsidP="00F071DE">
      <w:pPr>
        <w:tabs>
          <w:tab w:val="left" w:pos="426"/>
          <w:tab w:val="left" w:pos="7665"/>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14:paraId="48AA6B7F" w14:textId="77777777" w:rsidR="00F071DE" w:rsidRPr="000349C2" w:rsidRDefault="00F071DE"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4CEAB9B5" w14:textId="77777777" w:rsidR="00F071DE" w:rsidRDefault="00F071DE"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r w:rsidRPr="000349C2">
        <w:rPr>
          <w:rFonts w:ascii="Times New Roman" w:eastAsia="Times New Roman" w:hAnsi="Times New Roman" w:cs="Times New Roman"/>
          <w:sz w:val="24"/>
          <w:szCs w:val="24"/>
          <w:lang w:eastAsia="ar-SA"/>
        </w:rPr>
        <w:t>………………………… dnia ………………….roku</w:t>
      </w:r>
    </w:p>
    <w:p w14:paraId="63E33509" w14:textId="77777777" w:rsidR="00944E7F" w:rsidRPr="000349C2" w:rsidRDefault="00944E7F" w:rsidP="00F071D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lang w:eastAsia="ar-SA"/>
        </w:rPr>
      </w:pPr>
    </w:p>
    <w:p w14:paraId="1E7683C5" w14:textId="77777777" w:rsidR="00F071DE" w:rsidRPr="000349C2" w:rsidRDefault="00F071DE" w:rsidP="00944E7F">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t>
      </w:r>
    </w:p>
    <w:p w14:paraId="43A9ECD1" w14:textId="77777777" w:rsidR="00F071DE" w:rsidRPr="000349C2" w:rsidRDefault="00944E7F" w:rsidP="00F071DE">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3960"/>
        <w:jc w:val="center"/>
        <w:rPr>
          <w:rFonts w:ascii="Times New Roman" w:eastAsia="SimSun" w:hAnsi="Times New Roman" w:cs="Times New Roman"/>
          <w:kern w:val="1"/>
          <w:sz w:val="24"/>
          <w:szCs w:val="24"/>
          <w:lang w:eastAsia="zh-CN"/>
        </w:rPr>
      </w:pPr>
      <w:r>
        <w:rPr>
          <w:rFonts w:ascii="Times New Roman" w:eastAsia="SimSun" w:hAnsi="Times New Roman" w:cs="Times New Roman"/>
          <w:i/>
          <w:iCs/>
          <w:kern w:val="1"/>
          <w:sz w:val="24"/>
          <w:szCs w:val="24"/>
          <w:lang w:eastAsia="ar-SA"/>
        </w:rPr>
        <w:t xml:space="preserve">   </w:t>
      </w:r>
      <w:r w:rsidR="00F071DE" w:rsidRPr="000349C2">
        <w:rPr>
          <w:rFonts w:ascii="Times New Roman" w:eastAsia="SimSun" w:hAnsi="Times New Roman" w:cs="Times New Roman"/>
          <w:i/>
          <w:iCs/>
          <w:kern w:val="1"/>
          <w:sz w:val="24"/>
          <w:szCs w:val="24"/>
          <w:lang w:eastAsia="ar-SA"/>
        </w:rPr>
        <w:t xml:space="preserve"> (podpis Wykonawcy/Pełnomocnika)</w:t>
      </w:r>
    </w:p>
    <w:p w14:paraId="68EED601" w14:textId="77777777" w:rsidR="00944E7F" w:rsidRDefault="00A43011" w:rsidP="00F071DE">
      <w:pPr>
        <w:widowControl w:val="0"/>
        <w:tabs>
          <w:tab w:val="left" w:pos="426"/>
          <w:tab w:val="left" w:pos="7665"/>
        </w:tabs>
        <w:suppressAutoHyphens/>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 niepotrzebne skreślić</w:t>
      </w:r>
    </w:p>
    <w:p w14:paraId="2D94DA87" w14:textId="77777777" w:rsidR="00A43011" w:rsidRPr="000349C2" w:rsidRDefault="00A43011"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429031AD" w14:textId="77777777" w:rsidR="00F071DE" w:rsidRDefault="00F071DE"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7C51C2BD" w14:textId="6D5B6982"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6EB8A53" w14:textId="752673C8"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F34B37E" w14:textId="03D6E216"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5AC1C63" w14:textId="16C9FD3A"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E0445D4" w14:textId="64F7B2DA"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D953110" w14:textId="2F87DA73"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9D44AFE" w14:textId="304DA440"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2DA30B03" w14:textId="77777777" w:rsidR="004014E9" w:rsidRDefault="004014E9"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67A8D6AD"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53409B2A"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708D7ECF" w14:textId="77777777" w:rsidR="00F54D4A"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16E4CA99" w14:textId="77777777" w:rsidR="002310F9" w:rsidRDefault="002310F9" w:rsidP="002310F9">
      <w:pPr>
        <w:pStyle w:val="Nagwek"/>
      </w:pPr>
      <w:r>
        <w:rPr>
          <w:noProof/>
          <w:lang w:val="pl-PL" w:eastAsia="pl-PL"/>
        </w:rPr>
        <w:lastRenderedPageBreak/>
        <mc:AlternateContent>
          <mc:Choice Requires="wpg">
            <w:drawing>
              <wp:anchor distT="0" distB="0" distL="114300" distR="114300" simplePos="0" relativeHeight="251665408" behindDoc="0" locked="0" layoutInCell="1" allowOverlap="1" wp14:anchorId="623D14BE" wp14:editId="5C51951A">
                <wp:simplePos x="0" y="0"/>
                <wp:positionH relativeFrom="margin">
                  <wp:align>center</wp:align>
                </wp:positionH>
                <wp:positionV relativeFrom="paragraph">
                  <wp:posOffset>-358064</wp:posOffset>
                </wp:positionV>
                <wp:extent cx="6503035" cy="74295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8"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9"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10" name="Obraz 10"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1"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4BBA339" id="Grupa 7" o:spid="_x0000_s1026" style="position:absolute;margin-left:0;margin-top:-28.2pt;width:512.05pt;height:58.5pt;z-index:251665408;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f/t&#10;GrZQaG90b3Nob3AgMy4wADhCSU0EBAAAAAAAYhwBWgADGyVHHAFaAAMbJUccAVoAAxslRxwCAAAC&#10;AAQcAngAEHd3dy5kcmVhbXNhcnQucGwcAlAACmRyZWFtcy5hcnQcAgUAGmxvZ29fRkVfUG9sc2th&#10;X0N5ZnJvd2FfcmdiOEJJTQQlAAAAAAAQGR/+XXPBoW/A7+ehOv1MNT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NwAAAABSZ2h0bG9uZwAAA/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ElAAAAAQAAAKAAAABaAAAB&#10;4AAAqMAAABEJABgAAf/Y/+0ADEFkb2JlX0NNAAH/7gAOQWRvYmUAZIAAAAAB/9sAhAAMCAgICQgM&#10;CQkMEQsKCxEVDwwMDxUYExMVExMYEQwMDAwMDBEMDAwMDAwMDAwMDAwMDAwMDAwMDAwMDAwMDAwM&#10;AQ0LCw0ODRAODhAUDg4OFBQODg4OFBEMDAwMDBERDAwMDAwMEQwMDAwMDAwMDAwMDAwMDAwMDAwM&#10;DAwMDAwMDAz/wAARCAB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CNwPyAwERAAIRAQMRAf/dAAQ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&#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dgAAAWnAAAADQBVAEUAXwBFAEYA&#10;UgBSAF8AcgBnAGIALQAxAAAAAQAAAAAAAAAAAAAAAAAAAAAAAAABAAAAAAAAAAAAAAWnAAAB2AAA&#10;AAAAAAAAAAAAAAAAAAABAAAAAAAAAAAAAAAAAAAAAAAAABAAAAABAAAAAAAAbnVsbAAAAAIAAAAG&#10;Ym91bmRzT2JqYwAAAAEAAAAAAABSY3QxAAAABAAAAABUb3AgbG9uZwAAAAAAAAAATGVmdGxvbmcA&#10;AAAAAAAAAEJ0b21sb25nAAAB2AAAAABSZ2h0bG9uZwAABa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dgAAAAAUmdodGxv&#10;bmcAAAW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NTwAAAAEAAACgAAAANAAAAeAAAGGAAAANMwAYAAH/2P/tAAxBZG9iZV9DTQAB/+4A&#10;DkFkb2JlAGSAAAAAAf/bAIQADAgICAkIDAkJDBELCgsRFQ8MDA8VGBMTFRMTGBEMDAwMDAwRDAwM&#10;DAwMDAwMDAwMDAwMDAwMDAwMDAwMDAwMDAENCwsNDg0QDg4QFA4ODhQUDg4ODhQRDAwMDAwREQwM&#10;DAwMDBEMDAwMDAwMDAwMDAwMDAwMDAwMDAwMDAwMDAwM/8AAEQgAN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HYBacD&#10;AREAAhEBAxEB/90ABAC1/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&#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ZGJmZmU1MTUtNGNlNC00NDRh&#10;LWFjYTctNmQxYWU4YzEzMDdiPC9zdEV2dDppbnN0YW5jZUlEPgogICAgICAgICAgICAgICAgICA8&#10;c3RFdnQ6d2hlbj4yMDE1LTA1LTI4VDE3OjUwOjU0KzAyOjAwPC9zdEV2dDp3aGVuPgogICAgICAg&#10;ICAgICAgICAgICA8c3RFdnQ6c29mdHdhcmVBZ2VudD5BZG9iZSBJbGx1c3RyYXRvciBDQyAyMDE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10;2VBLAwQKAAAAAAAAACEA9EIUgl4fAABeHwAAFQAAAGRycy9tZWRpYS9pbWFnZTMuanBlZ//Y/+AA&#10;EEpGSUYAAQEBANwA3AAA/9sAQwACAQEBAQECAQEBAgICAgIEAwICAgIFBAQDBAYFBgYGBQYGBgcJ&#10;CAYHCQcGBggLCAkKCgoKCgYICwwLCgwJCgoK/9sAQwECAgICAgIFAwMFCgcGBwoKCgoKCgoKCgoK&#10;CgoKCgoKCgoKCgoKCgoKCgoKCgoKCgoKCgoKCgoKCgoKCgoKCgoK/8AAEQgAdQ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">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nA7CAAAA2gAAAA8AAABkcnMvZG93bnJldi54bWxET01rwkAQvRf8D8sI3ppNg7QSXUNplYjk&#10;oLHU65CdJqHZ2ZBdTfrvu4dCj4/3vckm04k7Da61rOApikEQV1a3XCv4uOwfVyCcR9bYWSYFP+Qg&#10;284eNphqO/KZ7qWvRQhhl6KCxvs+ldJVDRl0ke2JA/dlB4M+wKGWesAxhJtOJnH8LA22HBoa7Omt&#10;oeq7vBkFVNyK/SE+vRx3V5l8Lpf5e3HMlVrMp9c1CE+T/xf/uQ9aQdgaroQb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ZwOwgAAANoAAAAPAAAAAAAAAAAAAAAAAJ8C&#10;AABkcnMvZG93bnJldi54bWxQSwUGAAAAAAQABAD3AAAAjgMAAAAA&#10;">
                  <v:imagedata r:id="rId23"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4OTDAAAA2gAAAA8AAABkcnMvZG93bnJldi54bWxEj8FuwjAQRO+V+g/WVuqtOOXQJgGDUFUq&#10;ygWR9sJtiZckarwOthvC32MkJI6jmXmjmc4H04qenG8sK3gdJSCIS6sbrhT8/ixfUhA+IGtsLZOC&#10;M3mYzx4fpphre+It9UWoRISwz1FBHUKXS+nLmgz6ke2Io3ewzmCI0lVSOzxFuGnlOEnepMGG40KN&#10;HX3UVP4V/0bB4rvH/ZdNd5/v7Zg2doXHrFor9fw0LCYgAg3hHr61V1pBBtcr8QbI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7g5MMAAADaAAAADwAAAAAAAAAAAAAAAACf&#10;AgAAZHJzL2Rvd25yZXYueG1sUEsFBgAAAAAEAAQA9wAAAI8DAAAAAA==&#10;">
                  <v:imagedata r:id="rId24" o:title="UE_EFRR_rgb-1"/>
                  <v:path arrowok="t"/>
                </v:shape>
                <v:shape id="Obraz 10"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g63FAAAA2wAAAA8AAABkcnMvZG93bnJldi54bWxEj0FLw0AQhe+C/2EZwZvdREVs2m3RoiC0&#10;B5uW0uOQHbPB7GzIrmn67zuHgrcZ3pv3vpkvR9+qgfrYBDaQTzJQxFWwDdcG9rvPh1dQMSFbbAOT&#10;gTNFWC5ub+ZY2HDiLQ1lqpWEcCzQgEupK7SOlSOPcRI6YtF+Qu8xydrX2vZ4knDf6scse9EeG5YG&#10;hx2tHFW/5Z83YHH94Y6r73V+mG6HLi8370/P0Zj7u/FtBirRmP7N1+svK/hCL7/IAH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YOtxQAAANsAAAAPAAAAAAAAAAAAAAAA&#10;AJ8CAABkcnMvZG93bnJldi54bWxQSwUGAAAAAAQABAD3AAAAkQMAAAAA&#10;">
                  <v:imagedata r:id="rId25"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M8vBAAAA2wAAAA8AAABkcnMvZG93bnJldi54bWxET02LwjAQvQv+hzCCl0VTZVm0NoooC+ue&#10;tHrwODZjW2wmpcnW+u83guBtHu9zklVnKtFS40rLCibjCARxZnXJuYLT8Xs0A+E8ssbKMil4kIPV&#10;st9LMNb2zgdqU5+LEMIuRgWF93UspcsKMujGtiYO3NU2Bn2ATS51g/cQbio5jaIvabDk0FBgTZuC&#10;slv6ZxR8bC/+Mz2xzR9yvt25cn/e/e6VGg669QKEp86/xS/3jw7zJ/D8JRw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NM8vBAAAA2wAAAA8AAAAAAAAAAAAAAAAAnwIA&#10;AGRycy9kb3ducmV2LnhtbFBLBQYAAAAABAAEAPcAAACNAwAAAAA=&#10;">
                  <v:imagedata r:id="rId26" o:title="logo_FE_Polska_Cyfrowa_rgb-1"/>
                  <v:path arrowok="t"/>
                </v:shape>
                <w10:wrap anchorx="margin"/>
              </v:group>
            </w:pict>
          </mc:Fallback>
        </mc:AlternateContent>
      </w:r>
    </w:p>
    <w:p w14:paraId="3FE2B508" w14:textId="77777777" w:rsidR="00F54D4A" w:rsidRPr="000349C2" w:rsidRDefault="00F54D4A"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30CEA260" w14:textId="77777777" w:rsidR="00F071DE" w:rsidRPr="000349C2" w:rsidRDefault="00F071DE" w:rsidP="00F071DE">
      <w:pPr>
        <w:widowControl w:val="0"/>
        <w:tabs>
          <w:tab w:val="left" w:pos="426"/>
          <w:tab w:val="left" w:pos="7665"/>
        </w:tabs>
        <w:suppressAutoHyphens/>
        <w:rPr>
          <w:rFonts w:ascii="Times New Roman" w:eastAsia="SimSun" w:hAnsi="Times New Roman" w:cs="Times New Roman"/>
          <w:kern w:val="1"/>
          <w:sz w:val="24"/>
          <w:szCs w:val="24"/>
          <w:lang w:eastAsia="ar-SA"/>
        </w:rPr>
      </w:pPr>
    </w:p>
    <w:p w14:paraId="0237FF44" w14:textId="77777777" w:rsidR="008C6484" w:rsidRPr="000349C2" w:rsidRDefault="008C6484" w:rsidP="008C6484">
      <w:pPr>
        <w:widowControl w:val="0"/>
        <w:tabs>
          <w:tab w:val="left" w:pos="426"/>
          <w:tab w:val="left" w:pos="7665"/>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ar-SA"/>
        </w:rPr>
        <w:t>Załącznik nr 3 do SWZ</w:t>
      </w:r>
    </w:p>
    <w:p w14:paraId="394884A2" w14:textId="77777777" w:rsidR="008C6484" w:rsidRPr="000349C2" w:rsidRDefault="008C6484" w:rsidP="008C6484">
      <w:pPr>
        <w:widowControl w:val="0"/>
        <w:tabs>
          <w:tab w:val="left" w:pos="426"/>
          <w:tab w:val="left" w:pos="7665"/>
        </w:tabs>
        <w:suppressAutoHyphens/>
        <w:jc w:val="right"/>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u w:val="single"/>
          <w:lang w:eastAsia="ar-SA"/>
        </w:rPr>
        <w:t>SKŁADANY NA WEZWANIE ZAMAWIAJĄCEGO</w:t>
      </w:r>
    </w:p>
    <w:p w14:paraId="2E1505C9" w14:textId="77777777" w:rsidR="008C6484" w:rsidRPr="000349C2" w:rsidRDefault="008C6484" w:rsidP="008C6484">
      <w:pPr>
        <w:widowControl w:val="0"/>
        <w:tabs>
          <w:tab w:val="left" w:pos="426"/>
          <w:tab w:val="left" w:pos="7665"/>
        </w:tabs>
        <w:suppressAutoHyphens/>
        <w:jc w:val="center"/>
        <w:rPr>
          <w:rFonts w:ascii="Times New Roman" w:eastAsia="SimSun" w:hAnsi="Times New Roman" w:cs="Times New Roman"/>
          <w:b/>
          <w:bCs/>
          <w:kern w:val="1"/>
          <w:sz w:val="24"/>
          <w:szCs w:val="24"/>
          <w:lang w:eastAsia="ar-SA"/>
        </w:rPr>
      </w:pPr>
    </w:p>
    <w:p w14:paraId="778BACB5" w14:textId="1642E5DE" w:rsidR="008C6484" w:rsidRPr="000349C2" w:rsidRDefault="008C6484" w:rsidP="008C6484">
      <w:pPr>
        <w:widowControl w:val="0"/>
        <w:tabs>
          <w:tab w:val="left" w:pos="426"/>
          <w:tab w:val="left" w:pos="7665"/>
        </w:tabs>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„Wykaz wykonanych </w:t>
      </w:r>
      <w:r w:rsidR="00F54D4A">
        <w:rPr>
          <w:rFonts w:ascii="Times New Roman" w:eastAsia="SimSun" w:hAnsi="Times New Roman" w:cs="Times New Roman"/>
          <w:kern w:val="1"/>
          <w:sz w:val="24"/>
          <w:szCs w:val="24"/>
          <w:lang w:eastAsia="ar-SA"/>
        </w:rPr>
        <w:t>dostaw</w:t>
      </w:r>
      <w:r w:rsidRPr="000349C2">
        <w:rPr>
          <w:rFonts w:ascii="Times New Roman" w:eastAsia="SimSun" w:hAnsi="Times New Roman" w:cs="Times New Roman"/>
          <w:kern w:val="1"/>
          <w:sz w:val="24"/>
          <w:szCs w:val="24"/>
          <w:lang w:eastAsia="ar-SA"/>
        </w:rPr>
        <w:t>”</w:t>
      </w:r>
    </w:p>
    <w:p w14:paraId="446DA0E7" w14:textId="77777777" w:rsidR="008C6484" w:rsidRPr="000349C2" w:rsidRDefault="008C6484" w:rsidP="008C6484">
      <w:pPr>
        <w:widowControl w:val="0"/>
        <w:tabs>
          <w:tab w:val="left" w:pos="426"/>
          <w:tab w:val="left" w:pos="7665"/>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w:t>
      </w:r>
    </w:p>
    <w:p w14:paraId="3CC28F37" w14:textId="77777777" w:rsidR="008C6484" w:rsidRPr="000349C2" w:rsidRDefault="008C6484" w:rsidP="008C6484">
      <w:pPr>
        <w:widowControl w:val="0"/>
        <w:tabs>
          <w:tab w:val="left" w:pos="426"/>
          <w:tab w:val="left" w:pos="7665"/>
        </w:tabs>
        <w:suppressAutoHyphens/>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      (pieczęć wykonawcy)</w:t>
      </w:r>
    </w:p>
    <w:p w14:paraId="0EFD0DE5" w14:textId="06A9FC9C"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i/>
          <w:iCs/>
          <w:kern w:val="1"/>
          <w:sz w:val="24"/>
          <w:szCs w:val="24"/>
          <w:lang w:eastAsia="ar-SA"/>
        </w:rPr>
        <w:t xml:space="preserve">WYKAZ WYKONANYCH </w:t>
      </w:r>
      <w:r w:rsidR="00F54D4A">
        <w:rPr>
          <w:rFonts w:ascii="Times New Roman" w:eastAsia="SimSun" w:hAnsi="Times New Roman" w:cs="Times New Roman"/>
          <w:b/>
          <w:bCs/>
          <w:i/>
          <w:iCs/>
          <w:kern w:val="1"/>
          <w:sz w:val="24"/>
          <w:szCs w:val="24"/>
          <w:lang w:eastAsia="ar-SA"/>
        </w:rPr>
        <w:t>DOSTAW</w:t>
      </w:r>
    </w:p>
    <w:p w14:paraId="1D0AC6A9"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b/>
          <w:bCs/>
          <w:i/>
          <w:iCs/>
          <w:kern w:val="1"/>
          <w:sz w:val="24"/>
          <w:szCs w:val="24"/>
          <w:lang w:eastAsia="ar-SA"/>
        </w:rPr>
      </w:pPr>
    </w:p>
    <w:p w14:paraId="41740B46"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(w ciągu ostatnich 5 lat przed dniem wszczęcia postępowania, a jeżeli okres prowadzenia działalności jest krótszy – w tym okresie)</w:t>
      </w:r>
    </w:p>
    <w:p w14:paraId="1BE15A05" w14:textId="77777777" w:rsidR="008C6484" w:rsidRPr="000349C2" w:rsidRDefault="008C6484" w:rsidP="008C6484">
      <w:pPr>
        <w:widowControl w:val="0"/>
        <w:tabs>
          <w:tab w:val="left" w:leader="dot" w:pos="9072"/>
        </w:tabs>
        <w:suppressAutoHyphens/>
        <w:jc w:val="both"/>
        <w:rPr>
          <w:rFonts w:ascii="Times New Roman" w:eastAsia="SimSun" w:hAnsi="Times New Roman" w:cs="Times New Roman"/>
          <w:i/>
          <w:iCs/>
          <w:kern w:val="1"/>
          <w:sz w:val="24"/>
          <w:szCs w:val="24"/>
          <w:lang w:eastAsia="ar-SA"/>
        </w:rPr>
      </w:pPr>
    </w:p>
    <w:p w14:paraId="2F472046" w14:textId="77777777" w:rsidR="008C6484" w:rsidRPr="000349C2" w:rsidRDefault="008C6484" w:rsidP="008C6484">
      <w:pPr>
        <w:widowControl w:val="0"/>
        <w:tabs>
          <w:tab w:val="left" w:leader="dot" w:pos="9072"/>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dotyczący postępowania o udzielenie zamówienia publicznego na: </w:t>
      </w:r>
    </w:p>
    <w:p w14:paraId="424CAA30" w14:textId="7769B760" w:rsidR="00F54D4A" w:rsidRPr="00A43011" w:rsidRDefault="00F54D4A" w:rsidP="00F54D4A">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A43011">
        <w:rPr>
          <w:rFonts w:ascii="Times New Roman" w:hAnsi="Times New Roman" w:cs="Times New Roman"/>
          <w:b/>
          <w:bCs/>
          <w:i/>
          <w:iCs/>
          <w:sz w:val="24"/>
          <w:szCs w:val="24"/>
          <w:lang w:eastAsia="pl-PL"/>
        </w:rPr>
        <w:t>„</w:t>
      </w:r>
      <w:r w:rsidR="0094501E">
        <w:rPr>
          <w:rFonts w:ascii="Times New Roman" w:hAnsi="Times New Roman" w:cs="Times New Roman"/>
          <w:b/>
          <w:sz w:val="24"/>
          <w:szCs w:val="24"/>
        </w:rPr>
        <w:t>Dostawa 80</w:t>
      </w:r>
      <w:r>
        <w:rPr>
          <w:rFonts w:ascii="Times New Roman" w:hAnsi="Times New Roman" w:cs="Times New Roman"/>
          <w:b/>
          <w:sz w:val="24"/>
          <w:szCs w:val="24"/>
        </w:rPr>
        <w:t xml:space="preserve"> szt. laptopów wraz z oprogramowaniem</w:t>
      </w:r>
      <w:r w:rsidRPr="00A43011">
        <w:rPr>
          <w:rFonts w:ascii="Times New Roman" w:hAnsi="Times New Roman" w:cs="Times New Roman"/>
          <w:b/>
          <w:bCs/>
          <w:i/>
          <w:iCs/>
          <w:sz w:val="24"/>
          <w:szCs w:val="24"/>
          <w:lang w:eastAsia="pl-PL"/>
        </w:rPr>
        <w:t>”</w:t>
      </w:r>
    </w:p>
    <w:p w14:paraId="68C07D15"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ar-SA"/>
        </w:rPr>
      </w:pPr>
    </w:p>
    <w:p w14:paraId="3B8B907B" w14:textId="57F40AC6"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Znak postępowania: </w:t>
      </w:r>
      <w:r w:rsidR="00F54D4A">
        <w:rPr>
          <w:rFonts w:ascii="Times New Roman" w:hAnsi="Times New Roman" w:cs="Times New Roman"/>
          <w:b/>
          <w:bCs/>
          <w:sz w:val="24"/>
          <w:szCs w:val="24"/>
        </w:rPr>
        <w:t>RG.271.</w:t>
      </w:r>
      <w:r w:rsidR="00220AE9">
        <w:rPr>
          <w:rFonts w:ascii="Times New Roman" w:hAnsi="Times New Roman" w:cs="Times New Roman"/>
          <w:b/>
          <w:bCs/>
          <w:sz w:val="24"/>
          <w:szCs w:val="24"/>
        </w:rPr>
        <w:t>6</w:t>
      </w:r>
      <w:r w:rsidR="00650166" w:rsidRPr="00F01F0F">
        <w:rPr>
          <w:rFonts w:ascii="Times New Roman" w:hAnsi="Times New Roman" w:cs="Times New Roman"/>
          <w:b/>
          <w:bCs/>
          <w:sz w:val="24"/>
          <w:szCs w:val="24"/>
        </w:rPr>
        <w:t>.2022</w:t>
      </w:r>
      <w:r w:rsidR="00650166">
        <w:rPr>
          <w:rFonts w:ascii="Times New Roman" w:hAnsi="Times New Roman" w:cs="Times New Roman"/>
          <w:b/>
          <w:bCs/>
          <w:sz w:val="24"/>
          <w:szCs w:val="24"/>
        </w:rPr>
        <w:t>.AW</w:t>
      </w:r>
    </w:p>
    <w:p w14:paraId="74329034"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tbl>
      <w:tblPr>
        <w:tblW w:w="0" w:type="auto"/>
        <w:tblInd w:w="2" w:type="dxa"/>
        <w:tblLayout w:type="fixed"/>
        <w:tblLook w:val="0000" w:firstRow="0" w:lastRow="0" w:firstColumn="0" w:lastColumn="0" w:noHBand="0" w:noVBand="0"/>
      </w:tblPr>
      <w:tblGrid>
        <w:gridCol w:w="491"/>
        <w:gridCol w:w="2001"/>
        <w:gridCol w:w="1563"/>
        <w:gridCol w:w="1525"/>
        <w:gridCol w:w="1396"/>
        <w:gridCol w:w="2741"/>
      </w:tblGrid>
      <w:tr w:rsidR="008C6484" w:rsidRPr="000349C2" w14:paraId="05E95276" w14:textId="77777777" w:rsidTr="000349C2">
        <w:tc>
          <w:tcPr>
            <w:tcW w:w="491" w:type="dxa"/>
            <w:tcBorders>
              <w:top w:val="single" w:sz="4" w:space="0" w:color="000000"/>
              <w:left w:val="single" w:sz="4" w:space="0" w:color="000000"/>
              <w:bottom w:val="single" w:sz="4" w:space="0" w:color="000000"/>
            </w:tcBorders>
          </w:tcPr>
          <w:p w14:paraId="52D30CB5"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Lp</w:t>
            </w:r>
          </w:p>
        </w:tc>
        <w:tc>
          <w:tcPr>
            <w:tcW w:w="2001" w:type="dxa"/>
            <w:tcBorders>
              <w:top w:val="single" w:sz="4" w:space="0" w:color="000000"/>
              <w:left w:val="single" w:sz="4" w:space="0" w:color="000000"/>
              <w:bottom w:val="single" w:sz="4" w:space="0" w:color="000000"/>
            </w:tcBorders>
          </w:tcPr>
          <w:p w14:paraId="059B524D" w14:textId="77777777" w:rsidR="008C6484" w:rsidRPr="000349C2" w:rsidRDefault="008C6484" w:rsidP="000349C2">
            <w:pPr>
              <w:widowControl w:val="0"/>
              <w:suppressAutoHyphens/>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Nazwa i adres Zamawiającego</w:t>
            </w:r>
          </w:p>
          <w:p w14:paraId="32B0FF95"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(Inwestora)</w:t>
            </w:r>
          </w:p>
        </w:tc>
        <w:tc>
          <w:tcPr>
            <w:tcW w:w="1563" w:type="dxa"/>
            <w:tcBorders>
              <w:top w:val="single" w:sz="4" w:space="0" w:color="000000"/>
              <w:left w:val="single" w:sz="4" w:space="0" w:color="000000"/>
              <w:bottom w:val="single" w:sz="4" w:space="0" w:color="000000"/>
            </w:tcBorders>
          </w:tcPr>
          <w:p w14:paraId="4B49C607" w14:textId="77777777"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Data wykonania</w:t>
            </w:r>
          </w:p>
          <w:p w14:paraId="683EDEA5"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zamówienia </w:t>
            </w:r>
            <w:r w:rsidRPr="000349C2">
              <w:rPr>
                <w:rFonts w:ascii="Times New Roman" w:eastAsia="SimSun" w:hAnsi="Times New Roman" w:cs="Times New Roman"/>
                <w:i/>
                <w:iCs/>
                <w:kern w:val="1"/>
                <w:sz w:val="24"/>
                <w:szCs w:val="24"/>
                <w:lang w:eastAsia="ar-SA"/>
              </w:rPr>
              <w:t>(dzień, miesiąc,</w:t>
            </w:r>
          </w:p>
          <w:p w14:paraId="4EF0538E"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rok)</w:t>
            </w:r>
          </w:p>
        </w:tc>
        <w:tc>
          <w:tcPr>
            <w:tcW w:w="1525" w:type="dxa"/>
            <w:tcBorders>
              <w:top w:val="single" w:sz="4" w:space="0" w:color="000000"/>
              <w:left w:val="single" w:sz="4" w:space="0" w:color="000000"/>
              <w:bottom w:val="single" w:sz="4" w:space="0" w:color="000000"/>
            </w:tcBorders>
          </w:tcPr>
          <w:p w14:paraId="74C252D6" w14:textId="77777777" w:rsidR="008C6484" w:rsidRPr="000349C2" w:rsidRDefault="008C6484" w:rsidP="000349C2">
            <w:pPr>
              <w:widowControl w:val="0"/>
              <w:suppressAutoHyphens/>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Miejsce wykonania zamówienia</w:t>
            </w:r>
          </w:p>
        </w:tc>
        <w:tc>
          <w:tcPr>
            <w:tcW w:w="1396" w:type="dxa"/>
            <w:tcBorders>
              <w:top w:val="single" w:sz="4" w:space="0" w:color="000000"/>
              <w:left w:val="single" w:sz="4" w:space="0" w:color="000000"/>
              <w:bottom w:val="single" w:sz="4" w:space="0" w:color="000000"/>
            </w:tcBorders>
          </w:tcPr>
          <w:p w14:paraId="5DF0DD4B" w14:textId="77777777"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Wartość</w:t>
            </w:r>
          </w:p>
          <w:p w14:paraId="7C666254"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zamówienia</w:t>
            </w:r>
          </w:p>
          <w:p w14:paraId="7ED739C8"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(w złotych</w:t>
            </w:r>
          </w:p>
          <w:p w14:paraId="21D0A4DF" w14:textId="77777777" w:rsidR="008C6484" w:rsidRPr="000349C2" w:rsidRDefault="008C6484" w:rsidP="000349C2">
            <w:pPr>
              <w:widowControl w:val="0"/>
              <w:suppressAutoHyphens/>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brutto)</w:t>
            </w:r>
          </w:p>
        </w:tc>
        <w:tc>
          <w:tcPr>
            <w:tcW w:w="2741" w:type="dxa"/>
            <w:tcBorders>
              <w:top w:val="single" w:sz="4" w:space="0" w:color="000000"/>
              <w:left w:val="single" w:sz="4" w:space="0" w:color="000000"/>
              <w:bottom w:val="single" w:sz="4" w:space="0" w:color="000000"/>
              <w:right w:val="single" w:sz="4" w:space="0" w:color="000000"/>
            </w:tcBorders>
          </w:tcPr>
          <w:p w14:paraId="5C51B230" w14:textId="3543132B" w:rsidR="008C6484" w:rsidRPr="000349C2" w:rsidRDefault="008C6484" w:rsidP="000349C2">
            <w:pPr>
              <w:widowControl w:val="0"/>
              <w:suppressAutoHyphens/>
              <w:autoSpaceDE w:val="0"/>
              <w:snapToGrid w:val="0"/>
              <w:jc w:val="center"/>
              <w:rPr>
                <w:rFonts w:ascii="Times New Roman" w:eastAsia="SimSun" w:hAnsi="Times New Roman" w:cs="Times New Roman"/>
                <w:kern w:val="1"/>
                <w:sz w:val="24"/>
                <w:szCs w:val="24"/>
                <w:lang w:eastAsia="ar-SA"/>
              </w:rPr>
            </w:pPr>
            <w:r w:rsidRPr="000349C2">
              <w:rPr>
                <w:rFonts w:ascii="Times New Roman" w:eastAsia="SimSun" w:hAnsi="Times New Roman" w:cs="Times New Roman"/>
                <w:kern w:val="1"/>
                <w:sz w:val="24"/>
                <w:szCs w:val="24"/>
                <w:lang w:eastAsia="ar-SA"/>
              </w:rPr>
              <w:t xml:space="preserve">Opis (rodzaj) </w:t>
            </w:r>
            <w:r w:rsidR="00F54D4A">
              <w:rPr>
                <w:rFonts w:ascii="Times New Roman" w:eastAsia="SimSun" w:hAnsi="Times New Roman" w:cs="Times New Roman"/>
                <w:kern w:val="1"/>
                <w:sz w:val="24"/>
                <w:szCs w:val="24"/>
                <w:lang w:eastAsia="ar-SA"/>
              </w:rPr>
              <w:t>dostaw</w:t>
            </w:r>
          </w:p>
          <w:p w14:paraId="452DB799" w14:textId="77777777" w:rsidR="008C6484" w:rsidRPr="000349C2" w:rsidRDefault="008C6484" w:rsidP="000349C2">
            <w:pPr>
              <w:widowControl w:val="0"/>
              <w:suppressAutoHyphens/>
              <w:autoSpaceDE w:val="0"/>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i/>
                <w:iCs/>
                <w:kern w:val="1"/>
                <w:sz w:val="24"/>
                <w:szCs w:val="24"/>
                <w:lang w:eastAsia="ar-SA"/>
              </w:rPr>
              <w:t xml:space="preserve"> (informacje pozwalające na zweryfikowanie warunków udziału zapisanych w SWZ)</w:t>
            </w:r>
          </w:p>
        </w:tc>
      </w:tr>
      <w:tr w:rsidR="008C6484" w:rsidRPr="000349C2" w14:paraId="12AC81D0" w14:textId="77777777" w:rsidTr="000349C2">
        <w:trPr>
          <w:trHeight w:val="694"/>
        </w:trPr>
        <w:tc>
          <w:tcPr>
            <w:tcW w:w="491" w:type="dxa"/>
            <w:tcBorders>
              <w:top w:val="single" w:sz="4" w:space="0" w:color="000000"/>
              <w:left w:val="single" w:sz="4" w:space="0" w:color="000000"/>
              <w:bottom w:val="single" w:sz="4" w:space="0" w:color="000000"/>
            </w:tcBorders>
          </w:tcPr>
          <w:p w14:paraId="630D1F3B"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1</w:t>
            </w:r>
          </w:p>
        </w:tc>
        <w:tc>
          <w:tcPr>
            <w:tcW w:w="2001" w:type="dxa"/>
            <w:tcBorders>
              <w:top w:val="single" w:sz="4" w:space="0" w:color="000000"/>
              <w:left w:val="single" w:sz="4" w:space="0" w:color="000000"/>
              <w:bottom w:val="single" w:sz="4" w:space="0" w:color="000000"/>
            </w:tcBorders>
          </w:tcPr>
          <w:p w14:paraId="0973F44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406EF31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7B7105D5"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39F9B0F8"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3B06E5D9"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r w:rsidR="008C6484" w:rsidRPr="000349C2" w14:paraId="461CF39D" w14:textId="77777777" w:rsidTr="000349C2">
        <w:trPr>
          <w:trHeight w:val="563"/>
        </w:trPr>
        <w:tc>
          <w:tcPr>
            <w:tcW w:w="491" w:type="dxa"/>
            <w:tcBorders>
              <w:top w:val="single" w:sz="4" w:space="0" w:color="000000"/>
              <w:left w:val="single" w:sz="4" w:space="0" w:color="000000"/>
              <w:bottom w:val="single" w:sz="4" w:space="0" w:color="000000"/>
            </w:tcBorders>
          </w:tcPr>
          <w:p w14:paraId="7EFCC314"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2.</w:t>
            </w:r>
          </w:p>
        </w:tc>
        <w:tc>
          <w:tcPr>
            <w:tcW w:w="2001" w:type="dxa"/>
            <w:tcBorders>
              <w:top w:val="single" w:sz="4" w:space="0" w:color="000000"/>
              <w:left w:val="single" w:sz="4" w:space="0" w:color="000000"/>
              <w:bottom w:val="single" w:sz="4" w:space="0" w:color="000000"/>
            </w:tcBorders>
          </w:tcPr>
          <w:p w14:paraId="41D4D126"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1C687473"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6E482AD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61A0ED8C"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75C5F38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r w:rsidR="008C6484" w:rsidRPr="000349C2" w14:paraId="3C9D4E3B" w14:textId="77777777" w:rsidTr="000349C2">
        <w:trPr>
          <w:trHeight w:val="698"/>
        </w:trPr>
        <w:tc>
          <w:tcPr>
            <w:tcW w:w="491" w:type="dxa"/>
            <w:tcBorders>
              <w:top w:val="single" w:sz="4" w:space="0" w:color="000000"/>
              <w:left w:val="single" w:sz="4" w:space="0" w:color="000000"/>
              <w:bottom w:val="single" w:sz="4" w:space="0" w:color="000000"/>
            </w:tcBorders>
          </w:tcPr>
          <w:p w14:paraId="5FBA98E3"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3.</w:t>
            </w:r>
          </w:p>
        </w:tc>
        <w:tc>
          <w:tcPr>
            <w:tcW w:w="2001" w:type="dxa"/>
            <w:tcBorders>
              <w:top w:val="single" w:sz="4" w:space="0" w:color="000000"/>
              <w:left w:val="single" w:sz="4" w:space="0" w:color="000000"/>
              <w:bottom w:val="single" w:sz="4" w:space="0" w:color="000000"/>
            </w:tcBorders>
          </w:tcPr>
          <w:p w14:paraId="148827EA"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63" w:type="dxa"/>
            <w:tcBorders>
              <w:top w:val="single" w:sz="4" w:space="0" w:color="000000"/>
              <w:left w:val="single" w:sz="4" w:space="0" w:color="000000"/>
              <w:bottom w:val="single" w:sz="4" w:space="0" w:color="000000"/>
            </w:tcBorders>
          </w:tcPr>
          <w:p w14:paraId="4670019E"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525" w:type="dxa"/>
            <w:tcBorders>
              <w:top w:val="single" w:sz="4" w:space="0" w:color="000000"/>
              <w:left w:val="single" w:sz="4" w:space="0" w:color="000000"/>
              <w:bottom w:val="single" w:sz="4" w:space="0" w:color="000000"/>
            </w:tcBorders>
          </w:tcPr>
          <w:p w14:paraId="51FADA6C"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1396" w:type="dxa"/>
            <w:tcBorders>
              <w:top w:val="single" w:sz="4" w:space="0" w:color="000000"/>
              <w:left w:val="single" w:sz="4" w:space="0" w:color="000000"/>
              <w:bottom w:val="single" w:sz="4" w:space="0" w:color="000000"/>
            </w:tcBorders>
          </w:tcPr>
          <w:p w14:paraId="1F9A3AC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c>
          <w:tcPr>
            <w:tcW w:w="2741" w:type="dxa"/>
            <w:tcBorders>
              <w:top w:val="single" w:sz="4" w:space="0" w:color="000000"/>
              <w:left w:val="single" w:sz="4" w:space="0" w:color="000000"/>
              <w:bottom w:val="single" w:sz="4" w:space="0" w:color="000000"/>
              <w:right w:val="single" w:sz="4" w:space="0" w:color="000000"/>
            </w:tcBorders>
          </w:tcPr>
          <w:p w14:paraId="7ACD9A17" w14:textId="77777777" w:rsidR="008C6484" w:rsidRPr="000349C2" w:rsidRDefault="008C6484" w:rsidP="000349C2">
            <w:pPr>
              <w:widowControl w:val="0"/>
              <w:suppressAutoHyphens/>
              <w:snapToGrid w:val="0"/>
              <w:rPr>
                <w:rFonts w:ascii="Times New Roman" w:eastAsia="SimSun" w:hAnsi="Times New Roman" w:cs="Times New Roman"/>
                <w:kern w:val="1"/>
                <w:sz w:val="24"/>
                <w:szCs w:val="24"/>
                <w:lang w:eastAsia="ar-SA"/>
              </w:rPr>
            </w:pPr>
          </w:p>
        </w:tc>
      </w:tr>
    </w:tbl>
    <w:p w14:paraId="79CEFA3B" w14:textId="77777777"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pl-PL"/>
        </w:rPr>
      </w:pPr>
    </w:p>
    <w:p w14:paraId="1462B09B" w14:textId="77777777"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b/>
          <w:bCs/>
          <w:kern w:val="1"/>
          <w:sz w:val="24"/>
          <w:szCs w:val="24"/>
          <w:lang w:eastAsia="pl-PL"/>
        </w:rPr>
        <w:lastRenderedPageBreak/>
        <w:t>UWAGA:</w:t>
      </w:r>
    </w:p>
    <w:p w14:paraId="291DF7DC" w14:textId="50082E4A" w:rsidR="008C6484" w:rsidRPr="000349C2" w:rsidRDefault="008C6484"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pl-PL"/>
        </w:rPr>
        <w:t xml:space="preserve">1. </w:t>
      </w:r>
      <w:r w:rsidR="00F54D4A">
        <w:rPr>
          <w:rFonts w:ascii="Times New Roman" w:eastAsia="SimSun" w:hAnsi="Times New Roman" w:cs="Times New Roman"/>
          <w:kern w:val="1"/>
          <w:sz w:val="24"/>
          <w:szCs w:val="24"/>
          <w:lang w:eastAsia="ar-SA"/>
        </w:rPr>
        <w:t>Dostawy</w:t>
      </w:r>
      <w:r w:rsidRPr="000349C2">
        <w:rPr>
          <w:rFonts w:ascii="Times New Roman" w:eastAsia="SimSun" w:hAnsi="Times New Roman" w:cs="Times New Roman"/>
          <w:kern w:val="1"/>
          <w:sz w:val="24"/>
          <w:szCs w:val="24"/>
          <w:lang w:eastAsia="ar-SA"/>
        </w:rPr>
        <w:t xml:space="preserve"> potwierdzające posiadanie wymaganego przez Zamawiającego doświadczenia należy w wykazie wyraźnie zaznaczyć (wytłuścić).</w:t>
      </w:r>
    </w:p>
    <w:p w14:paraId="78B406A3" w14:textId="45DEC067" w:rsidR="008C6484" w:rsidRPr="000349C2" w:rsidRDefault="00F54D4A" w:rsidP="008C6484">
      <w:pPr>
        <w:widowControl w:val="0"/>
        <w:tabs>
          <w:tab w:val="left" w:pos="436"/>
          <w:tab w:val="left" w:pos="502"/>
        </w:tabs>
        <w:suppressAutoHyphens/>
        <w:autoSpaceDE w:val="0"/>
        <w:ind w:left="-284" w:hanging="142"/>
        <w:jc w:val="both"/>
        <w:rPr>
          <w:rFonts w:ascii="Times New Roman" w:eastAsia="SimSun" w:hAnsi="Times New Roman" w:cs="Times New Roman"/>
          <w:kern w:val="1"/>
          <w:sz w:val="24"/>
          <w:szCs w:val="24"/>
          <w:lang w:eastAsia="zh-CN"/>
        </w:rPr>
      </w:pPr>
      <w:r>
        <w:rPr>
          <w:rFonts w:ascii="Times New Roman" w:eastAsia="SimSun" w:hAnsi="Times New Roman" w:cs="Times New Roman"/>
          <w:kern w:val="1"/>
          <w:sz w:val="24"/>
          <w:szCs w:val="24"/>
          <w:lang w:eastAsia="ar-SA"/>
        </w:rPr>
        <w:t>2</w:t>
      </w:r>
      <w:r w:rsidR="008C6484" w:rsidRPr="000349C2">
        <w:rPr>
          <w:rFonts w:ascii="Times New Roman" w:eastAsia="SimSun" w:hAnsi="Times New Roman" w:cs="Times New Roman"/>
          <w:kern w:val="1"/>
          <w:sz w:val="24"/>
          <w:szCs w:val="24"/>
          <w:lang w:eastAsia="ar-SA"/>
        </w:rPr>
        <w:t xml:space="preserve">. W przypadku, gdy Zamawiający jest podmiotem, na rzecz którego </w:t>
      </w:r>
      <w:r>
        <w:rPr>
          <w:rFonts w:ascii="Times New Roman" w:eastAsia="SimSun" w:hAnsi="Times New Roman" w:cs="Times New Roman"/>
          <w:kern w:val="1"/>
          <w:sz w:val="24"/>
          <w:szCs w:val="24"/>
          <w:lang w:eastAsia="ar-SA"/>
        </w:rPr>
        <w:t>dostawy</w:t>
      </w:r>
      <w:r w:rsidR="008C6484" w:rsidRPr="000349C2">
        <w:rPr>
          <w:rFonts w:ascii="Times New Roman" w:eastAsia="SimSun" w:hAnsi="Times New Roman" w:cs="Times New Roman"/>
          <w:kern w:val="1"/>
          <w:sz w:val="24"/>
          <w:szCs w:val="24"/>
          <w:lang w:eastAsia="ar-SA"/>
        </w:rPr>
        <w:t xml:space="preserve"> wskazane w wykazie, zostały wcześniej wykonane, Wykonawca nie ma obowiązku przedkładania dowodów.</w:t>
      </w:r>
    </w:p>
    <w:p w14:paraId="2D6F9F2A" w14:textId="77777777" w:rsidR="008C6484" w:rsidRPr="000349C2" w:rsidRDefault="008C6484" w:rsidP="008C6484">
      <w:pPr>
        <w:widowControl w:val="0"/>
        <w:tabs>
          <w:tab w:val="left" w:pos="436"/>
          <w:tab w:val="left" w:pos="502"/>
        </w:tabs>
        <w:suppressAutoHyphens/>
        <w:ind w:left="-284" w:hanging="142"/>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4. W przypadku, jeśli Wykonawca samodzielnie nie spełnia wymaganego warunku dotyczącego posiadania doświadczenia, obowiązany jest przedstawić pisemne zobowiązanie innego podmiotu do oddania do dyspozycji tych zasobów zgodnie z art. 112 ust. 2 ustawy Pzp, umożliwiających wykonanie zamówienia - tj. doświadczenia.</w:t>
      </w:r>
    </w:p>
    <w:p w14:paraId="2E39E327"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kern w:val="1"/>
          <w:sz w:val="24"/>
          <w:szCs w:val="24"/>
          <w:lang w:eastAsia="ar-SA"/>
        </w:rPr>
      </w:pPr>
    </w:p>
    <w:p w14:paraId="7DCC2149" w14:textId="77777777" w:rsidR="008C6484" w:rsidRPr="000349C2" w:rsidRDefault="008C6484" w:rsidP="008C6484">
      <w:pPr>
        <w:widowControl w:val="0"/>
        <w:tabs>
          <w:tab w:val="left" w:pos="1080"/>
        </w:tabs>
        <w:suppressAutoHyphens/>
        <w:jc w:val="both"/>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dnia ……………….  roku</w:t>
      </w:r>
    </w:p>
    <w:p w14:paraId="1B25F0B9"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ar-SA"/>
        </w:rPr>
      </w:pPr>
    </w:p>
    <w:p w14:paraId="19909EC9"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ar-SA"/>
        </w:rPr>
      </w:pPr>
    </w:p>
    <w:p w14:paraId="5C2833A0" w14:textId="77777777" w:rsidR="008C6484" w:rsidRPr="000349C2" w:rsidRDefault="008C6484" w:rsidP="008C6484">
      <w:pPr>
        <w:widowControl w:val="0"/>
        <w:tabs>
          <w:tab w:val="left" w:pos="5477"/>
        </w:tabs>
        <w:suppressAutoHyphens/>
        <w:autoSpaceDE w:val="0"/>
        <w:ind w:left="45"/>
        <w:jc w:val="center"/>
        <w:rPr>
          <w:rFonts w:ascii="Times New Roman" w:eastAsia="SimSun" w:hAnsi="Times New Roman" w:cs="Times New Roman"/>
          <w:kern w:val="1"/>
          <w:sz w:val="24"/>
          <w:szCs w:val="24"/>
          <w:lang w:eastAsia="zh-CN"/>
        </w:rPr>
      </w:pPr>
      <w:r w:rsidRPr="000349C2">
        <w:rPr>
          <w:rFonts w:ascii="Times New Roman" w:eastAsia="SimSun" w:hAnsi="Times New Roman" w:cs="Times New Roman"/>
          <w:kern w:val="1"/>
          <w:sz w:val="24"/>
          <w:szCs w:val="24"/>
          <w:lang w:eastAsia="ar-SA"/>
        </w:rPr>
        <w:t xml:space="preserve">                                                                                               …………………………………………..</w:t>
      </w:r>
      <w:r w:rsidRPr="000349C2">
        <w:rPr>
          <w:rFonts w:ascii="Times New Roman" w:eastAsia="SimSun" w:hAnsi="Times New Roman" w:cs="Times New Roman"/>
          <w:i/>
          <w:iCs/>
          <w:kern w:val="1"/>
          <w:sz w:val="24"/>
          <w:szCs w:val="24"/>
          <w:lang w:eastAsia="ar-SA"/>
        </w:rPr>
        <w:t xml:space="preserve">                             </w:t>
      </w:r>
      <w:r w:rsidR="0029256A">
        <w:rPr>
          <w:rFonts w:ascii="Times New Roman" w:eastAsia="SimSun" w:hAnsi="Times New Roman" w:cs="Times New Roman"/>
          <w:i/>
          <w:iCs/>
          <w:kern w:val="1"/>
          <w:sz w:val="24"/>
          <w:szCs w:val="24"/>
          <w:lang w:eastAsia="ar-SA"/>
        </w:rPr>
        <w:t xml:space="preserve">                                             </w:t>
      </w:r>
      <w:r w:rsidRPr="000349C2">
        <w:rPr>
          <w:rFonts w:ascii="Times New Roman" w:eastAsia="SimSun" w:hAnsi="Times New Roman" w:cs="Times New Roman"/>
          <w:i/>
          <w:iCs/>
          <w:kern w:val="1"/>
          <w:sz w:val="24"/>
          <w:szCs w:val="24"/>
          <w:lang w:eastAsia="ar-SA"/>
        </w:rPr>
        <w:t>(podpis Wykonawcy/Pełnomocnika)</w:t>
      </w:r>
    </w:p>
    <w:p w14:paraId="0D515A38"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04FEC8B3"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3D6630E7"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146ED866"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7B7089A8"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i/>
          <w:iCs/>
          <w:kern w:val="1"/>
          <w:sz w:val="24"/>
          <w:szCs w:val="24"/>
          <w:lang w:eastAsia="ar-SA"/>
        </w:rPr>
      </w:pPr>
    </w:p>
    <w:p w14:paraId="275DF29C"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p>
    <w:p w14:paraId="5A3118D2" w14:textId="77777777" w:rsidR="008C6484" w:rsidRPr="000349C2"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
          <w:bCs/>
          <w:kern w:val="1"/>
          <w:sz w:val="24"/>
          <w:szCs w:val="24"/>
          <w:lang w:eastAsia="ar-SA"/>
        </w:rPr>
      </w:pPr>
    </w:p>
    <w:p w14:paraId="28921B70" w14:textId="77777777" w:rsidR="008C6484" w:rsidRDefault="008C6484"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36CEB95" w14:textId="62EA2ACF"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4C79344B" w14:textId="60D80D11" w:rsidR="004014E9" w:rsidRDefault="004014E9"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5B7A2DA0" w14:textId="77777777" w:rsidR="004014E9" w:rsidRDefault="004014E9"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49665C9" w14:textId="77777777"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18CB7B68" w14:textId="5D1EE7DC" w:rsidR="0094501E" w:rsidRDefault="0094501E"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05B1BEA3" w14:textId="77777777" w:rsidR="00CD534C" w:rsidRDefault="00CD534C" w:rsidP="008C648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58AFFD44" w14:textId="77777777" w:rsidR="00404F6D" w:rsidRDefault="00404F6D" w:rsidP="00404F6D">
      <w:pPr>
        <w:pStyle w:val="Nagwek"/>
      </w:pPr>
      <w:r>
        <w:rPr>
          <w:noProof/>
          <w:lang w:val="pl-PL" w:eastAsia="pl-PL"/>
        </w:rPr>
        <w:lastRenderedPageBreak/>
        <mc:AlternateContent>
          <mc:Choice Requires="wpg">
            <w:drawing>
              <wp:anchor distT="0" distB="0" distL="114300" distR="114300" simplePos="0" relativeHeight="251661312" behindDoc="0" locked="0" layoutInCell="1" allowOverlap="1" wp14:anchorId="7294067F" wp14:editId="33CA2C73">
                <wp:simplePos x="0" y="0"/>
                <wp:positionH relativeFrom="margin">
                  <wp:align>center</wp:align>
                </wp:positionH>
                <wp:positionV relativeFrom="paragraph">
                  <wp:posOffset>-358064</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57EA42A" id="Grupa 13" o:spid="_x0000_s1026" style="position:absolute;margin-left:0;margin-top:-28.2pt;width:512.05pt;height:58.5pt;z-index:251661312;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jcAAAAAUmdodGxvbmcAAAP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RJQAAAAEAAACgAAAAWgAA&#10;AeAAAKjAAAARCQAYAAH/2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jcD8gMBEQACEQEDEQH/3QAEA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YAAAAAFJnaHRs&#10;b25nAAAFp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U8AAAABAAAAoAAAADQAAAHgAABhgAAADTMAG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QA4&#10;QklNBCEAAAAAAF0AAAABAQAAAA8AQQBkAG8AYgBlACAAUABoAG8AdABvAHMAaABvAHAAAAAXAEEA&#10;ZABvAGIAZQAgAFAAaABvAHQAbwBzAGgAbwBwACAAQwBDACAAMgAwADEANQAAAAEAOEJJTQQGAAAA&#10;AAAHAAgAAAABAQD/4Q5d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2AWn&#10;AwERAAIRAQMRAf/dAAQAt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ODA8L3htcEdJbWc6aGVpZ2h0PgogICAgICAgICAgICAg&#10;ICAgICA8eG1wR0ltZzpmb3JtYXQ+SlBFRzwveG1wR0ltZzpmb3JtYXQ+CiAgICAgICAgICAgICAg&#10;ICAgIDx4bXBHSW1nOmltYWdlPi85ai80QUFRU2taSlJnQUJBZ0VBbGdDV0FBRC83UUFzVUdodmRH&#10;OXphRzl3SURNdU1BQTRRa2xOQSswQUFBQUFBQkFBbGdBQUFBRUEmI3hBO0FRQ1d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0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RiZmZlNTE1LTRjZTQtNDQ0&#10;YS1hY2E3LTZkMWFlOGMxMzA3Yjwvc3RFdnQ6aW5zdGFuY2VJRD4KICAgICAgICAgICAgICAgICAg&#10;PHN0RXZ0OndoZW4+MjAxNS0wNS0yOFQxNzo1MDo1NCswMjowMDwvc3RFdnQ6d2hlbj4KICAgICAg&#10;ICAgICAgICAgICAgPHN0RXZ0OnNvZnR3YXJlQWdlbnQ+QWRvYmUgSWxsdXN0cmF0b3IgQ0MgMjAx&#10;NC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10;/9lQSwMECgAAAAAAAAAhAPRCFIJeHwAAXh8AABUAAABkcnMvbWVkaWEvaW1hZ2UzLmpwZWf/2P/g&#10;ABBKRklGAAEBAQDcANwAAP/bAEMAAgEBAQEBAgEBAQICAgICBAMCAgICBQQEAwQGBQYGBgUGBgYH&#10;CQgGBwkHBgYICwgJCgoKCgoGCAsMCwoMCQoKCv/bAEMBAgICAgICBQMDBQoHBgcKCgoKCgoKCgoK&#10;CgoKCgoKCgoKCgoKCgoKCgoKCgoKCgoKCgoKCgoKCgoKCgoKCgoKCv/AABEIAHU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yhXDAAAA2wAAAA8AAABkcnMvZG93bnJldi54bWxET01rwkAQvRf6H5YReqsbQ2hLdBOkrSiS&#10;g1XR65Adk2B2NmTXmP77bqHQ2zze5yzy0bRioN41lhXMphEI4tLqhisFx8Pq+Q2E88gaW8uk4Jsc&#10;5NnjwwJTbe/8RcPeVyKEsEtRQe19l0rpypoMuqntiAN3sb1BH2BfSd3jPYSbVsZR9CINNhwaauzo&#10;vabyur8ZBVTcitUm2r1uP88yPiXJ+qPYrpV6mozLOQhPo/8X/7k3OsxP4PeXcI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3KFcMAAADbAAAADwAAAAAAAAAAAAAAAACf&#10;AgAAZHJzL2Rvd25yZXYueG1sUEsFBgAAAAAEAAQA9wAAAI8DAAAAAA==&#10;">
                  <v:imagedata r:id="rId27" o:title="CPPC_A"/>
                  <v:path arrowok="t"/>
                </v:shape>
                <v:shape id="Obraz 2"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28" o:title="UE_EFRR_rgb-1"/>
                  <v:path arrowok="t"/>
                </v:shape>
                <v:shape id="Obraz 16"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29" o:title="znak_barw_rp_poziom_szara_ramka_rgb"/>
                  <v:path arrowok="t"/>
                </v:shape>
                <v:shape id="Obraz 1"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30" o:title="logo_FE_Polska_Cyfrowa_rgb-1"/>
                  <v:path arrowok="t"/>
                </v:shape>
                <w10:wrap anchorx="margin"/>
              </v:group>
            </w:pict>
          </mc:Fallback>
        </mc:AlternateContent>
      </w:r>
    </w:p>
    <w:p w14:paraId="4CE7E1B6" w14:textId="77777777" w:rsidR="00404F6D" w:rsidRDefault="00404F6D"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0FD8123C" w14:textId="7CBC9B2E" w:rsidR="00404F6D" w:rsidRPr="00404F6D" w:rsidRDefault="00404F6D" w:rsidP="00404F6D">
      <w:pPr>
        <w:autoSpaceDE w:val="0"/>
        <w:spacing w:line="276" w:lineRule="auto"/>
        <w:jc w:val="right"/>
        <w:rPr>
          <w:rFonts w:ascii="Times New Roman" w:hAnsi="Times New Roman" w:cs="Times New Roman"/>
          <w:sz w:val="24"/>
          <w:szCs w:val="24"/>
        </w:rPr>
      </w:pPr>
      <w:r w:rsidRPr="00404F6D">
        <w:rPr>
          <w:rFonts w:ascii="Times New Roman" w:hAnsi="Times New Roman" w:cs="Times New Roman"/>
          <w:b/>
          <w:sz w:val="24"/>
          <w:szCs w:val="24"/>
        </w:rPr>
        <w:t xml:space="preserve">Załącznik nr </w:t>
      </w:r>
      <w:r w:rsidR="00CD534C">
        <w:rPr>
          <w:rFonts w:ascii="Times New Roman" w:hAnsi="Times New Roman" w:cs="Times New Roman"/>
          <w:b/>
          <w:sz w:val="24"/>
          <w:szCs w:val="24"/>
        </w:rPr>
        <w:t>4</w:t>
      </w:r>
      <w:r w:rsidRPr="00404F6D">
        <w:rPr>
          <w:rFonts w:ascii="Times New Roman" w:hAnsi="Times New Roman" w:cs="Times New Roman"/>
          <w:b/>
          <w:sz w:val="24"/>
          <w:szCs w:val="24"/>
        </w:rPr>
        <w:t xml:space="preserve"> do SWZ nr postępowania RG.271.</w:t>
      </w:r>
      <w:r w:rsidR="00220AE9">
        <w:rPr>
          <w:rFonts w:ascii="Times New Roman" w:hAnsi="Times New Roman" w:cs="Times New Roman"/>
          <w:b/>
          <w:sz w:val="24"/>
          <w:szCs w:val="24"/>
        </w:rPr>
        <w:t>6</w:t>
      </w:r>
      <w:r w:rsidRPr="00404F6D">
        <w:rPr>
          <w:rFonts w:ascii="Times New Roman" w:hAnsi="Times New Roman" w:cs="Times New Roman"/>
          <w:b/>
          <w:sz w:val="24"/>
          <w:szCs w:val="24"/>
        </w:rPr>
        <w:t>.2022.AW</w:t>
      </w:r>
    </w:p>
    <w:p w14:paraId="6F4047DC" w14:textId="77777777" w:rsidR="00404F6D" w:rsidRDefault="00404F6D" w:rsidP="00404F6D">
      <w:pPr>
        <w:pStyle w:val="Default"/>
        <w:jc w:val="center"/>
        <w:rPr>
          <w:rFonts w:ascii="Times New Roman" w:hAnsi="Times New Roman" w:cs="Times New Roman"/>
          <w:b/>
          <w:bCs/>
          <w:color w:val="auto"/>
        </w:rPr>
      </w:pPr>
    </w:p>
    <w:p w14:paraId="1011A861" w14:textId="77777777" w:rsidR="00404F6D" w:rsidRDefault="00404F6D" w:rsidP="00404F6D">
      <w:pPr>
        <w:pStyle w:val="Default"/>
        <w:jc w:val="center"/>
        <w:rPr>
          <w:rFonts w:ascii="Times New Roman" w:hAnsi="Times New Roman" w:cs="Times New Roman"/>
          <w:b/>
          <w:bCs/>
          <w:color w:val="auto"/>
        </w:rPr>
      </w:pPr>
    </w:p>
    <w:p w14:paraId="1075429F" w14:textId="77777777" w:rsidR="00404F6D" w:rsidRDefault="00404F6D" w:rsidP="00404F6D">
      <w:pPr>
        <w:pStyle w:val="Default"/>
        <w:jc w:val="center"/>
        <w:rPr>
          <w:rFonts w:ascii="Times New Roman" w:hAnsi="Times New Roman" w:cs="Times New Roman"/>
          <w:b/>
          <w:bCs/>
          <w:color w:val="auto"/>
          <w:sz w:val="22"/>
          <w:szCs w:val="22"/>
        </w:rPr>
      </w:pPr>
      <w:r w:rsidRPr="00C30792">
        <w:rPr>
          <w:rFonts w:ascii="Times New Roman" w:hAnsi="Times New Roman" w:cs="Times New Roman"/>
          <w:b/>
          <w:bCs/>
          <w:color w:val="auto"/>
          <w:sz w:val="22"/>
          <w:szCs w:val="22"/>
        </w:rPr>
        <w:t>OPIS PRZEDMIOTU ZAMÓWIENIA</w:t>
      </w:r>
    </w:p>
    <w:p w14:paraId="7D8975C5" w14:textId="77777777" w:rsidR="00404F6D" w:rsidRPr="00C30792" w:rsidRDefault="00404F6D" w:rsidP="00404F6D">
      <w:pPr>
        <w:pStyle w:val="Default"/>
        <w:jc w:val="center"/>
        <w:rPr>
          <w:rFonts w:ascii="Times New Roman" w:hAnsi="Times New Roman" w:cs="Times New Roman"/>
          <w:color w:val="auto"/>
          <w:sz w:val="22"/>
          <w:szCs w:val="22"/>
        </w:rPr>
      </w:pPr>
    </w:p>
    <w:p w14:paraId="2EB95478" w14:textId="40D82DA7" w:rsidR="0009004E" w:rsidRDefault="00404F6D" w:rsidP="0009004E">
      <w:pPr>
        <w:widowControl w:val="0"/>
        <w:suppressAutoHyphens/>
        <w:jc w:val="center"/>
        <w:rPr>
          <w:rFonts w:ascii="Times New Roman" w:hAnsi="Times New Roman" w:cs="Times New Roman"/>
        </w:rPr>
      </w:pPr>
      <w:r>
        <w:rPr>
          <w:rFonts w:ascii="Times New Roman" w:hAnsi="Times New Roman" w:cs="Times New Roman"/>
          <w:b/>
          <w:bCs/>
          <w:iCs/>
        </w:rPr>
        <w:t>Dostawa</w:t>
      </w:r>
      <w:r w:rsidR="0094501E">
        <w:rPr>
          <w:rFonts w:ascii="Times New Roman" w:hAnsi="Times New Roman" w:cs="Times New Roman"/>
          <w:b/>
          <w:bCs/>
          <w:iCs/>
        </w:rPr>
        <w:t xml:space="preserve"> 80</w:t>
      </w:r>
      <w:r w:rsidR="0009004E">
        <w:rPr>
          <w:rFonts w:ascii="Times New Roman" w:hAnsi="Times New Roman" w:cs="Times New Roman"/>
          <w:b/>
          <w:bCs/>
          <w:iCs/>
        </w:rPr>
        <w:t xml:space="preserve"> szt.</w:t>
      </w:r>
      <w:r w:rsidRPr="00D54C99">
        <w:rPr>
          <w:rFonts w:ascii="Times New Roman" w:hAnsi="Times New Roman" w:cs="Times New Roman"/>
        </w:rPr>
        <w:t xml:space="preserve"> nowych laptopów wraz z oprogramowaniem</w:t>
      </w:r>
    </w:p>
    <w:p w14:paraId="37F4434E" w14:textId="77777777" w:rsidR="0009004E" w:rsidRDefault="0009004E" w:rsidP="0009004E">
      <w:pPr>
        <w:widowControl w:val="0"/>
        <w:suppressAutoHyphens/>
        <w:jc w:val="center"/>
        <w:rPr>
          <w:rFonts w:ascii="Times New Roman" w:hAnsi="Times New Roman" w:cs="Times New Roman"/>
          <w:sz w:val="24"/>
          <w:szCs w:val="24"/>
        </w:rPr>
      </w:pPr>
      <w:r>
        <w:rPr>
          <w:rFonts w:ascii="Times New Roman" w:hAnsi="Times New Roman" w:cs="Times New Roman"/>
          <w:sz w:val="24"/>
          <w:szCs w:val="24"/>
        </w:rPr>
        <w:t>w ramach programu</w:t>
      </w:r>
    </w:p>
    <w:p w14:paraId="722C760A" w14:textId="10A7FF8F" w:rsidR="0009004E" w:rsidRPr="00404F6D" w:rsidRDefault="0009004E" w:rsidP="0009004E">
      <w:pPr>
        <w:widowControl w:val="0"/>
        <w:suppressAutoHyphens/>
        <w:jc w:val="center"/>
        <w:rPr>
          <w:rFonts w:ascii="Times New Roman" w:hAnsi="Times New Roman" w:cs="Times New Roman"/>
          <w:sz w:val="24"/>
          <w:szCs w:val="24"/>
        </w:rPr>
      </w:pPr>
      <w:r w:rsidRPr="00404F6D">
        <w:rPr>
          <w:rStyle w:val="markedcontent"/>
          <w:rFonts w:ascii="Times New Roman" w:hAnsi="Times New Roman" w:cs="Times New Roman"/>
          <w:sz w:val="24"/>
          <w:szCs w:val="24"/>
        </w:rPr>
        <w:t>Cyfrowa Gmina -Wsparcie dzieci z rodzin pegeerowskich w</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rozwoju cyfrowym –„Granty PPGR”</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Oś V. Rozwój cyfrowy JST oraz wzmocnienie cyfrowej</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odporności na zagrożenia - REACT-EU</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Działanie 5.1 Rozwój cyfrowy JST oraz wzmocnienie cyfrowej odporności</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na zagrożenia</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Program Operacyjny Polska Cyfrowa na lata 2014 – 2020</w:t>
      </w:r>
    </w:p>
    <w:p w14:paraId="1D78069F" w14:textId="67896D2D" w:rsidR="00404F6D" w:rsidRPr="00D54C99" w:rsidRDefault="00404F6D" w:rsidP="00404F6D">
      <w:pPr>
        <w:pStyle w:val="Default"/>
        <w:rPr>
          <w:rFonts w:ascii="Times New Roman" w:eastAsiaTheme="minorHAnsi" w:hAnsi="Times New Roman" w:cs="Times New Roman"/>
          <w:sz w:val="22"/>
          <w:szCs w:val="22"/>
          <w:lang w:eastAsia="en-US"/>
        </w:rPr>
      </w:pPr>
    </w:p>
    <w:p w14:paraId="20A2C593" w14:textId="77777777" w:rsidR="00404F6D" w:rsidRPr="00C30792" w:rsidRDefault="00404F6D" w:rsidP="00404F6D">
      <w:pPr>
        <w:pStyle w:val="Default"/>
        <w:rPr>
          <w:rFonts w:ascii="Times New Roman" w:hAnsi="Times New Roman" w:cs="Times New Roman"/>
          <w:color w:val="auto"/>
          <w:sz w:val="22"/>
          <w:szCs w:val="22"/>
        </w:rPr>
      </w:pPr>
      <w:r w:rsidRPr="00C30792">
        <w:rPr>
          <w:rFonts w:ascii="Times New Roman" w:hAnsi="Times New Roman" w:cs="Times New Roman"/>
          <w:b/>
          <w:bCs/>
          <w:iCs/>
          <w:color w:val="auto"/>
          <w:sz w:val="22"/>
          <w:szCs w:val="22"/>
        </w:rPr>
        <w:t xml:space="preserve"> </w:t>
      </w:r>
    </w:p>
    <w:p w14:paraId="1F825AA4" w14:textId="77777777" w:rsidR="00404F6D" w:rsidRPr="00C30792" w:rsidRDefault="00404F6D" w:rsidP="00404F6D">
      <w:pPr>
        <w:pStyle w:val="Default"/>
        <w:rPr>
          <w:rFonts w:ascii="Times New Roman" w:hAnsi="Times New Roman" w:cs="Times New Roman"/>
          <w:iCs/>
          <w:color w:val="auto"/>
          <w:sz w:val="22"/>
          <w:szCs w:val="22"/>
        </w:rPr>
      </w:pPr>
      <w:r w:rsidRPr="00C30792">
        <w:rPr>
          <w:rFonts w:ascii="Times New Roman" w:hAnsi="Times New Roman" w:cs="Times New Roman"/>
          <w:iCs/>
          <w:color w:val="auto"/>
          <w:sz w:val="22"/>
          <w:szCs w:val="22"/>
        </w:rPr>
        <w:t>Oferowany sprzęt komputerowy musi być fabrycznie nowy. W przypadku wątpliwości Zamawiający ma prawo na żądanie wymagać potwierdzenia wydanego przez producenta.</w:t>
      </w:r>
    </w:p>
    <w:p w14:paraId="66DC0EEE" w14:textId="77777777" w:rsidR="00404F6D" w:rsidRPr="00C30792" w:rsidRDefault="00404F6D" w:rsidP="00404F6D">
      <w:pPr>
        <w:pStyle w:val="Default"/>
        <w:rPr>
          <w:rFonts w:ascii="Times New Roman" w:hAnsi="Times New Roman" w:cs="Times New Roman"/>
          <w:color w:val="auto"/>
          <w:sz w:val="22"/>
          <w:szCs w:val="22"/>
        </w:rPr>
      </w:pPr>
      <w:r w:rsidRPr="00C30792">
        <w:rPr>
          <w:rFonts w:ascii="Times New Roman" w:hAnsi="Times New Roman" w:cs="Times New Roman"/>
          <w:iCs/>
          <w:color w:val="auto"/>
          <w:sz w:val="22"/>
          <w:szCs w:val="22"/>
        </w:rPr>
        <w:t xml:space="preserve"> </w:t>
      </w:r>
    </w:p>
    <w:p w14:paraId="2335B9FF" w14:textId="77777777" w:rsidR="00404F6D" w:rsidRPr="00C46B77" w:rsidRDefault="00404F6D" w:rsidP="00AD3F46">
      <w:pPr>
        <w:pStyle w:val="Default"/>
        <w:numPr>
          <w:ilvl w:val="0"/>
          <w:numId w:val="19"/>
        </w:numPr>
        <w:rPr>
          <w:rFonts w:ascii="Times New Roman" w:hAnsi="Times New Roman" w:cs="Times New Roman"/>
          <w:color w:val="auto"/>
        </w:rPr>
      </w:pPr>
      <w:r w:rsidRPr="00C46B77">
        <w:rPr>
          <w:rFonts w:ascii="Times New Roman" w:hAnsi="Times New Roman" w:cs="Times New Roman"/>
          <w:b/>
          <w:bCs/>
          <w:color w:val="auto"/>
        </w:rPr>
        <w:t xml:space="preserve">Szczegółowy opis wymagań technicznych komputera przenośnego </w:t>
      </w:r>
    </w:p>
    <w:p w14:paraId="5F2D36F0" w14:textId="77777777" w:rsidR="00404F6D" w:rsidRPr="00C46B77" w:rsidRDefault="00404F6D" w:rsidP="00404F6D">
      <w:pPr>
        <w:pStyle w:val="Akapitzlist"/>
        <w:rPr>
          <w:rFonts w:ascii="Times New Roman" w:hAnsi="Times New Roman" w:cs="Times New Roman"/>
          <w:b/>
          <w:bCs/>
          <w:sz w:val="24"/>
          <w:szCs w:val="24"/>
        </w:rPr>
      </w:pPr>
      <w:r w:rsidRPr="00C46B77">
        <w:rPr>
          <w:rFonts w:ascii="Times New Roman" w:hAnsi="Times New Roman" w:cs="Times New Roman"/>
          <w:b/>
          <w:bCs/>
          <w:sz w:val="24"/>
          <w:szCs w:val="24"/>
        </w:rPr>
        <w:t>Rekomendowane wymagania min/max</w:t>
      </w:r>
    </w:p>
    <w:tbl>
      <w:tblPr>
        <w:tblStyle w:val="Tabela-Siatka"/>
        <w:tblW w:w="0" w:type="auto"/>
        <w:tblLook w:val="04A0" w:firstRow="1" w:lastRow="0" w:firstColumn="1" w:lastColumn="0" w:noHBand="0" w:noVBand="1"/>
      </w:tblPr>
      <w:tblGrid>
        <w:gridCol w:w="2216"/>
        <w:gridCol w:w="7134"/>
      </w:tblGrid>
      <w:tr w:rsidR="002B5591" w:rsidRPr="00905602" w14:paraId="702EEDC8" w14:textId="77777777" w:rsidTr="002B5591">
        <w:trPr>
          <w:trHeight w:val="350"/>
        </w:trPr>
        <w:tc>
          <w:tcPr>
            <w:tcW w:w="2216" w:type="dxa"/>
            <w:shd w:val="clear" w:color="auto" w:fill="0070C0"/>
          </w:tcPr>
          <w:p w14:paraId="70AA70A6" w14:textId="77777777" w:rsidR="002B5591" w:rsidRPr="00905602" w:rsidRDefault="002B5591" w:rsidP="002B5591">
            <w:pPr>
              <w:pStyle w:val="Nagwek3"/>
              <w:outlineLvl w:val="2"/>
              <w:rPr>
                <w:rFonts w:ascii="Bookman Old Style" w:hAnsi="Bookman Old Style" w:cstheme="minorHAnsi"/>
                <w:color w:val="auto"/>
                <w:sz w:val="20"/>
                <w:szCs w:val="20"/>
              </w:rPr>
            </w:pPr>
            <w:r w:rsidRPr="00905602">
              <w:rPr>
                <w:rFonts w:ascii="Bookman Old Style" w:hAnsi="Bookman Old Style" w:cstheme="minorHAnsi"/>
                <w:color w:val="auto"/>
                <w:sz w:val="20"/>
                <w:szCs w:val="20"/>
              </w:rPr>
              <w:t>Nazwa</w:t>
            </w:r>
          </w:p>
        </w:tc>
        <w:tc>
          <w:tcPr>
            <w:tcW w:w="7134" w:type="dxa"/>
            <w:shd w:val="clear" w:color="auto" w:fill="0070C0"/>
          </w:tcPr>
          <w:p w14:paraId="55B086C4" w14:textId="77777777" w:rsidR="002B5591" w:rsidRPr="00905602" w:rsidRDefault="002B5591" w:rsidP="002B5591">
            <w:pPr>
              <w:jc w:val="center"/>
              <w:rPr>
                <w:rFonts w:ascii="Bookman Old Style" w:hAnsi="Bookman Old Style" w:cstheme="minorHAnsi"/>
                <w:sz w:val="20"/>
                <w:szCs w:val="20"/>
              </w:rPr>
            </w:pPr>
            <w:r w:rsidRPr="00905602">
              <w:rPr>
                <w:rFonts w:ascii="Bookman Old Style" w:hAnsi="Bookman Old Style" w:cstheme="minorHAnsi"/>
                <w:sz w:val="20"/>
                <w:szCs w:val="20"/>
              </w:rPr>
              <w:t>Wymagane parametry techniczne</w:t>
            </w:r>
          </w:p>
        </w:tc>
      </w:tr>
      <w:tr w:rsidR="002B5591" w:rsidRPr="00EC482B" w14:paraId="467D8910" w14:textId="77777777" w:rsidTr="002B5591">
        <w:tc>
          <w:tcPr>
            <w:tcW w:w="2216" w:type="dxa"/>
            <w:shd w:val="clear" w:color="auto" w:fill="D9D9D9" w:themeFill="background1" w:themeFillShade="D9"/>
          </w:tcPr>
          <w:p w14:paraId="53651707"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Zastosowanie</w:t>
            </w:r>
          </w:p>
        </w:tc>
        <w:tc>
          <w:tcPr>
            <w:tcW w:w="7134" w:type="dxa"/>
          </w:tcPr>
          <w:p w14:paraId="68314DA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Komputer mobilny będzie wykorzystywany dla potrzeb aplikacji, edukacyjnych, obliczeniowych, dostępu do Internetu oraz poczty elektronicznej.</w:t>
            </w:r>
          </w:p>
        </w:tc>
      </w:tr>
      <w:tr w:rsidR="002B5591" w:rsidRPr="00EC482B" w14:paraId="33185177" w14:textId="77777777" w:rsidTr="002B5591">
        <w:tc>
          <w:tcPr>
            <w:tcW w:w="2216" w:type="dxa"/>
            <w:shd w:val="clear" w:color="auto" w:fill="D9D9D9" w:themeFill="background1" w:themeFillShade="D9"/>
          </w:tcPr>
          <w:p w14:paraId="590012E3" w14:textId="4C005D21" w:rsidR="002B5591" w:rsidRPr="00905602" w:rsidRDefault="002B5591" w:rsidP="002B5591">
            <w:pPr>
              <w:rPr>
                <w:rFonts w:ascii="Bookman Old Style" w:hAnsi="Bookman Old Style" w:cstheme="minorHAnsi"/>
                <w:sz w:val="20"/>
                <w:szCs w:val="20"/>
              </w:rPr>
            </w:pPr>
            <w:r>
              <w:rPr>
                <w:rFonts w:ascii="Bookman Old Style" w:hAnsi="Bookman Old Style" w:cstheme="minorHAnsi"/>
                <w:sz w:val="20"/>
                <w:szCs w:val="20"/>
              </w:rPr>
              <w:t>Przekątna Ekra</w:t>
            </w:r>
            <w:r w:rsidRPr="00905602">
              <w:rPr>
                <w:rFonts w:ascii="Bookman Old Style" w:hAnsi="Bookman Old Style" w:cstheme="minorHAnsi"/>
                <w:sz w:val="20"/>
                <w:szCs w:val="20"/>
              </w:rPr>
              <w:t>nu</w:t>
            </w:r>
          </w:p>
        </w:tc>
        <w:tc>
          <w:tcPr>
            <w:tcW w:w="7134" w:type="dxa"/>
          </w:tcPr>
          <w:p w14:paraId="72E173C4" w14:textId="77777777" w:rsidR="002B5591" w:rsidRPr="00905602" w:rsidRDefault="002B5591" w:rsidP="002B5591">
            <w:pPr>
              <w:jc w:val="both"/>
              <w:outlineLvl w:val="0"/>
              <w:rPr>
                <w:rFonts w:ascii="Bookman Old Style" w:hAnsi="Bookman Old Style" w:cstheme="minorHAnsi"/>
                <w:sz w:val="20"/>
                <w:szCs w:val="20"/>
              </w:rPr>
            </w:pPr>
            <w:r w:rsidRPr="00905602">
              <w:rPr>
                <w:rFonts w:ascii="Bookman Old Style" w:hAnsi="Bookman Old Style" w:cstheme="minorHAnsi"/>
                <w:sz w:val="20"/>
                <w:szCs w:val="20"/>
              </w:rPr>
              <w:t xml:space="preserve">15.6 FHD </w:t>
            </w:r>
            <w:r>
              <w:rPr>
                <w:rFonts w:ascii="Bookman Old Style" w:hAnsi="Bookman Old Style" w:cstheme="minorHAnsi"/>
                <w:sz w:val="20"/>
                <w:szCs w:val="20"/>
              </w:rPr>
              <w:t xml:space="preserve">IPS </w:t>
            </w:r>
            <w:r w:rsidRPr="00905602">
              <w:rPr>
                <w:rFonts w:ascii="Bookman Old Style" w:hAnsi="Bookman Old Style" w:cstheme="minorHAnsi"/>
                <w:sz w:val="20"/>
                <w:szCs w:val="20"/>
              </w:rPr>
              <w:t>(1920 x 1080), powłoką przeciwodblaskową, jasność 220 nits</w:t>
            </w:r>
          </w:p>
          <w:p w14:paraId="4E231638" w14:textId="77777777" w:rsidR="002B5591" w:rsidRPr="00905602" w:rsidRDefault="002B5591" w:rsidP="002B5591">
            <w:pPr>
              <w:jc w:val="both"/>
              <w:outlineLvl w:val="0"/>
              <w:rPr>
                <w:rFonts w:ascii="Bookman Old Style" w:hAnsi="Bookman Old Style" w:cstheme="minorHAnsi"/>
                <w:sz w:val="20"/>
                <w:szCs w:val="20"/>
              </w:rPr>
            </w:pPr>
            <w:r w:rsidRPr="00905602">
              <w:rPr>
                <w:rFonts w:ascii="Bookman Old Style" w:hAnsi="Bookman Old Style" w:cstheme="minorHAnsi"/>
                <w:sz w:val="20"/>
                <w:szCs w:val="20"/>
              </w:rPr>
              <w:t>Kąt otwarcia matrycy min.180 stopni</w:t>
            </w:r>
          </w:p>
        </w:tc>
      </w:tr>
      <w:tr w:rsidR="002B5591" w:rsidRPr="00EC482B" w14:paraId="1F3F10FE" w14:textId="77777777" w:rsidTr="002B5591">
        <w:tc>
          <w:tcPr>
            <w:tcW w:w="2216" w:type="dxa"/>
            <w:shd w:val="clear" w:color="auto" w:fill="D9D9D9" w:themeFill="background1" w:themeFillShade="D9"/>
          </w:tcPr>
          <w:p w14:paraId="46FA0404"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Wydajność komputera</w:t>
            </w:r>
          </w:p>
        </w:tc>
        <w:tc>
          <w:tcPr>
            <w:tcW w:w="7134" w:type="dxa"/>
          </w:tcPr>
          <w:p w14:paraId="0078F9B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Oferowany komputer przenośny musi osiągać w teście wydajności :</w:t>
            </w:r>
          </w:p>
          <w:p w14:paraId="3C111A1B" w14:textId="77777777" w:rsidR="002B5591" w:rsidRPr="00905602" w:rsidRDefault="002B5591" w:rsidP="002B5591">
            <w:pPr>
              <w:jc w:val="both"/>
              <w:rPr>
                <w:rFonts w:ascii="Bookman Old Style" w:hAnsi="Bookman Old Style" w:cstheme="minorHAnsi"/>
                <w:sz w:val="20"/>
                <w:szCs w:val="20"/>
              </w:rPr>
            </w:pPr>
            <w:r>
              <w:rPr>
                <w:rFonts w:ascii="Bookman Old Style" w:hAnsi="Bookman Old Style" w:cstheme="minorHAnsi"/>
                <w:sz w:val="20"/>
                <w:szCs w:val="20"/>
              </w:rPr>
              <w:t>SysMark</w:t>
            </w:r>
            <w:r w:rsidRPr="00905602">
              <w:rPr>
                <w:rFonts w:ascii="Bookman Old Style" w:hAnsi="Bookman Old Style" w:cstheme="minorHAnsi"/>
                <w:sz w:val="20"/>
                <w:szCs w:val="20"/>
              </w:rPr>
              <w:t xml:space="preserve"> 25 – wynik min. </w:t>
            </w:r>
            <w:r>
              <w:rPr>
                <w:rFonts w:ascii="Bookman Old Style" w:hAnsi="Bookman Old Style" w:cstheme="minorHAnsi"/>
                <w:sz w:val="20"/>
                <w:szCs w:val="20"/>
              </w:rPr>
              <w:t>600</w:t>
            </w:r>
            <w:r w:rsidRPr="00905602">
              <w:rPr>
                <w:rFonts w:ascii="Bookman Old Style" w:hAnsi="Bookman Old Style" w:cstheme="minorHAnsi"/>
                <w:sz w:val="20"/>
                <w:szCs w:val="20"/>
              </w:rPr>
              <w:t xml:space="preserve"> – test z przeprowadzonej konfiguracji załączyć do oferty.</w:t>
            </w:r>
          </w:p>
          <w:p w14:paraId="772346D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overclokingu,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p w14:paraId="1F62756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Zamawiający zastrzega sobie, iż w celu sprawdzenia poprawności przeprowadzonych wszystkich wymaganych testów Oferent musi dostarczyć Zamawiającemu oprogramowanie testujące, komputer do testu oraz dokładny opis metodyki przeprowadzonego testu wraz z wynikami w celu ich sprawdzenia w terminie nie dłuższym niż 3 dni od otrzymania zawiadomienia od Zamawiającego </w:t>
            </w:r>
          </w:p>
        </w:tc>
      </w:tr>
      <w:tr w:rsidR="002B5591" w:rsidRPr="00EC482B" w14:paraId="76387E4C" w14:textId="77777777" w:rsidTr="002B5591">
        <w:tc>
          <w:tcPr>
            <w:tcW w:w="2216" w:type="dxa"/>
            <w:shd w:val="clear" w:color="auto" w:fill="D9D9D9" w:themeFill="background1" w:themeFillShade="D9"/>
          </w:tcPr>
          <w:p w14:paraId="517B9D90"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Pamięć RAM</w:t>
            </w:r>
          </w:p>
        </w:tc>
        <w:tc>
          <w:tcPr>
            <w:tcW w:w="7134" w:type="dxa"/>
          </w:tcPr>
          <w:p w14:paraId="0E588D7C" w14:textId="77777777" w:rsidR="002B5591" w:rsidRPr="00905602" w:rsidRDefault="002B5591" w:rsidP="002B5591">
            <w:pPr>
              <w:jc w:val="both"/>
              <w:rPr>
                <w:rFonts w:ascii="Bookman Old Style" w:hAnsi="Bookman Old Style" w:cstheme="minorHAnsi"/>
                <w:sz w:val="20"/>
                <w:szCs w:val="20"/>
              </w:rPr>
            </w:pPr>
            <w:r>
              <w:rPr>
                <w:rFonts w:ascii="Bookman Old Style" w:hAnsi="Bookman Old Style" w:cstheme="minorHAnsi"/>
                <w:sz w:val="20"/>
                <w:szCs w:val="20"/>
              </w:rPr>
              <w:t>16</w:t>
            </w:r>
            <w:r w:rsidRPr="00905602">
              <w:rPr>
                <w:rFonts w:ascii="Bookman Old Style" w:hAnsi="Bookman Old Style" w:cstheme="minorHAnsi"/>
                <w:sz w:val="20"/>
                <w:szCs w:val="20"/>
              </w:rPr>
              <w:t>GB DDR4 z możliwością rozbudowy do min. 16GB RAM.</w:t>
            </w:r>
          </w:p>
        </w:tc>
      </w:tr>
      <w:tr w:rsidR="002B5591" w:rsidRPr="00EC482B" w14:paraId="359813FE" w14:textId="77777777" w:rsidTr="002B5591">
        <w:tc>
          <w:tcPr>
            <w:tcW w:w="2216" w:type="dxa"/>
            <w:shd w:val="clear" w:color="auto" w:fill="D9D9D9" w:themeFill="background1" w:themeFillShade="D9"/>
          </w:tcPr>
          <w:p w14:paraId="705228E9"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Pamięć masowa</w:t>
            </w:r>
          </w:p>
        </w:tc>
        <w:tc>
          <w:tcPr>
            <w:tcW w:w="7134" w:type="dxa"/>
          </w:tcPr>
          <w:p w14:paraId="1AF863D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256GB NVMe SSD M.2</w:t>
            </w:r>
          </w:p>
          <w:p w14:paraId="461BDA72"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lang w:val="nl-NL"/>
              </w:rPr>
              <w:t xml:space="preserve">Komputer musi </w:t>
            </w:r>
            <w:r>
              <w:rPr>
                <w:rFonts w:ascii="Bookman Old Style" w:hAnsi="Bookman Old Style" w:cstheme="minorHAnsi"/>
                <w:sz w:val="20"/>
                <w:szCs w:val="20"/>
                <w:lang w:val="nl-NL"/>
              </w:rPr>
              <w:t>umozliwiać</w:t>
            </w:r>
            <w:r w:rsidRPr="00905602">
              <w:rPr>
                <w:rFonts w:ascii="Bookman Old Style" w:hAnsi="Bookman Old Style" w:cstheme="minorHAnsi"/>
                <w:sz w:val="20"/>
                <w:szCs w:val="20"/>
                <w:lang w:val="nl-NL"/>
              </w:rPr>
              <w:t xml:space="preserve"> montaż </w:t>
            </w:r>
            <w:r>
              <w:rPr>
                <w:rFonts w:ascii="Bookman Old Style" w:hAnsi="Bookman Old Style" w:cstheme="minorHAnsi"/>
                <w:sz w:val="20"/>
                <w:szCs w:val="20"/>
                <w:lang w:val="nl-NL"/>
              </w:rPr>
              <w:t xml:space="preserve">wenątrz obudowy </w:t>
            </w:r>
            <w:r w:rsidRPr="00905602">
              <w:rPr>
                <w:rFonts w:ascii="Bookman Old Style" w:hAnsi="Bookman Old Style" w:cstheme="minorHAnsi"/>
                <w:sz w:val="20"/>
                <w:szCs w:val="20"/>
                <w:lang w:val="nl-NL"/>
              </w:rPr>
              <w:t>dwóch dysków w  konfiguracji M.2 + 2,5</w:t>
            </w:r>
            <w:r>
              <w:rPr>
                <w:rFonts w:ascii="Bookman Old Style" w:hAnsi="Bookman Old Style" w:cstheme="minorHAnsi"/>
                <w:sz w:val="20"/>
                <w:szCs w:val="20"/>
                <w:lang w:val="nl-NL"/>
              </w:rPr>
              <w:t>.</w:t>
            </w:r>
          </w:p>
        </w:tc>
      </w:tr>
      <w:tr w:rsidR="002B5591" w:rsidRPr="00EC482B" w14:paraId="68F035FA" w14:textId="77777777" w:rsidTr="002B5591">
        <w:tc>
          <w:tcPr>
            <w:tcW w:w="2216" w:type="dxa"/>
            <w:shd w:val="clear" w:color="auto" w:fill="D9D9D9" w:themeFill="background1" w:themeFillShade="D9"/>
          </w:tcPr>
          <w:p w14:paraId="2643C32D"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Karta graficzna</w:t>
            </w:r>
          </w:p>
        </w:tc>
        <w:tc>
          <w:tcPr>
            <w:tcW w:w="7134" w:type="dxa"/>
          </w:tcPr>
          <w:p w14:paraId="10A36F44"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Zintegrowana karta graficzna osiągająca w teście </w:t>
            </w:r>
            <w:r>
              <w:rPr>
                <w:rFonts w:ascii="Bookman Old Style" w:hAnsi="Bookman Old Style" w:cstheme="minorHAnsi"/>
                <w:sz w:val="20"/>
                <w:szCs w:val="20"/>
              </w:rPr>
              <w:t xml:space="preserve">SysMark25 </w:t>
            </w:r>
            <w:r w:rsidRPr="00EB4D9F">
              <w:rPr>
                <w:rFonts w:ascii="Bookman Old Style" w:hAnsi="Bookman Old Style" w:cstheme="minorHAnsi"/>
                <w:sz w:val="20"/>
                <w:szCs w:val="20"/>
              </w:rPr>
              <w:t>Creativity</w:t>
            </w:r>
            <w:r w:rsidRPr="00905602">
              <w:rPr>
                <w:rFonts w:ascii="Bookman Old Style" w:hAnsi="Bookman Old Style" w:cstheme="minorHAnsi"/>
                <w:sz w:val="20"/>
                <w:szCs w:val="20"/>
              </w:rPr>
              <w:t xml:space="preserve"> co najmniej </w:t>
            </w:r>
            <w:r>
              <w:rPr>
                <w:rFonts w:ascii="Bookman Old Style" w:hAnsi="Bookman Old Style" w:cstheme="minorHAnsi"/>
                <w:sz w:val="20"/>
                <w:szCs w:val="20"/>
              </w:rPr>
              <w:t>550</w:t>
            </w:r>
            <w:r w:rsidRPr="00905602">
              <w:rPr>
                <w:rFonts w:ascii="Bookman Old Style" w:hAnsi="Bookman Old Style" w:cstheme="minorHAnsi"/>
                <w:sz w:val="20"/>
                <w:szCs w:val="20"/>
              </w:rPr>
              <w:t xml:space="preserve"> punktów - wyniki załączyć do oferty.</w:t>
            </w:r>
          </w:p>
        </w:tc>
      </w:tr>
      <w:tr w:rsidR="002B5591" w:rsidRPr="00EC482B" w14:paraId="7C1F3C40" w14:textId="77777777" w:rsidTr="002B5591">
        <w:tc>
          <w:tcPr>
            <w:tcW w:w="2216" w:type="dxa"/>
            <w:shd w:val="clear" w:color="auto" w:fill="D9D9D9" w:themeFill="background1" w:themeFillShade="D9"/>
          </w:tcPr>
          <w:p w14:paraId="6253B373"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lastRenderedPageBreak/>
              <w:t>Klawiatura</w:t>
            </w:r>
          </w:p>
        </w:tc>
        <w:tc>
          <w:tcPr>
            <w:tcW w:w="7134" w:type="dxa"/>
          </w:tcPr>
          <w:p w14:paraId="401837BE"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Klawiatura </w:t>
            </w:r>
            <w:r>
              <w:rPr>
                <w:rFonts w:ascii="Bookman Old Style" w:hAnsi="Bookman Old Style" w:cstheme="minorHAnsi"/>
                <w:sz w:val="20"/>
                <w:szCs w:val="20"/>
              </w:rPr>
              <w:t xml:space="preserve">odporna na zachlapanie </w:t>
            </w:r>
            <w:r w:rsidRPr="00905602">
              <w:rPr>
                <w:rFonts w:ascii="Bookman Old Style" w:hAnsi="Bookman Old Style" w:cstheme="minorHAnsi"/>
                <w:sz w:val="20"/>
                <w:szCs w:val="20"/>
              </w:rPr>
              <w:t>(układ US), min 100 klawiszy. Wszystkie klawisze funkcyjne typu: mute, regulacja głośności, print screen dostępne w ciągu klawiszy F1-F12.</w:t>
            </w:r>
          </w:p>
        </w:tc>
      </w:tr>
      <w:tr w:rsidR="002B5591" w:rsidRPr="00905602" w14:paraId="5A283BCA" w14:textId="77777777" w:rsidTr="002B5591">
        <w:tc>
          <w:tcPr>
            <w:tcW w:w="2216" w:type="dxa"/>
            <w:shd w:val="clear" w:color="auto" w:fill="D9D9D9" w:themeFill="background1" w:themeFillShade="D9"/>
          </w:tcPr>
          <w:p w14:paraId="55576759"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Multimedia</w:t>
            </w:r>
          </w:p>
        </w:tc>
        <w:tc>
          <w:tcPr>
            <w:tcW w:w="7134" w:type="dxa"/>
          </w:tcPr>
          <w:p w14:paraId="1524A42A"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Karta dźwiękowa zintegrowana z płytą główną, wbudowane dwa głośniki stereo 2x2W.</w:t>
            </w:r>
          </w:p>
          <w:p w14:paraId="39BAA923"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Cyfrowy mikrofon z funkcją redukcji szumów i poprawy mowy wbudowany w obudowę matrycy. </w:t>
            </w:r>
          </w:p>
          <w:p w14:paraId="48F7814D"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Kamera internetowa z diodą informującą o aktywności, trwale zainstalowana w obudowie matrycy. 1 port audio typu combo (słuchawki i mikrofon)</w:t>
            </w:r>
          </w:p>
        </w:tc>
      </w:tr>
      <w:tr w:rsidR="002B5591" w:rsidRPr="00905602" w14:paraId="5A100213" w14:textId="77777777" w:rsidTr="002B5591">
        <w:tc>
          <w:tcPr>
            <w:tcW w:w="2216" w:type="dxa"/>
            <w:shd w:val="clear" w:color="auto" w:fill="D9D9D9" w:themeFill="background1" w:themeFillShade="D9"/>
          </w:tcPr>
          <w:p w14:paraId="548AA5E6"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Łączność bezprzewodowa</w:t>
            </w:r>
          </w:p>
        </w:tc>
        <w:tc>
          <w:tcPr>
            <w:tcW w:w="7134" w:type="dxa"/>
          </w:tcPr>
          <w:p w14:paraId="660B4983" w14:textId="77777777" w:rsidR="002B5591" w:rsidRPr="00905602" w:rsidRDefault="002B5591" w:rsidP="002B5591">
            <w:pPr>
              <w:pStyle w:val="Default"/>
              <w:rPr>
                <w:rFonts w:ascii="Bookman Old Style" w:hAnsi="Bookman Old Style" w:cstheme="minorHAnsi"/>
                <w:color w:val="auto"/>
                <w:sz w:val="20"/>
                <w:szCs w:val="20"/>
              </w:rPr>
            </w:pPr>
            <w:r w:rsidRPr="00905602">
              <w:rPr>
                <w:rFonts w:ascii="Bookman Old Style" w:hAnsi="Bookman Old Style" w:cstheme="minorHAnsi"/>
                <w:color w:val="auto"/>
                <w:sz w:val="20"/>
                <w:szCs w:val="20"/>
              </w:rPr>
              <w:t>Wi-Fi 5 AC 201 2x2 + Bluetooth 4.2</w:t>
            </w:r>
          </w:p>
        </w:tc>
      </w:tr>
      <w:tr w:rsidR="002B5591" w:rsidRPr="00EC482B" w14:paraId="700AE2C8" w14:textId="77777777" w:rsidTr="002B5591">
        <w:tc>
          <w:tcPr>
            <w:tcW w:w="2216" w:type="dxa"/>
            <w:shd w:val="clear" w:color="auto" w:fill="D9D9D9" w:themeFill="background1" w:themeFillShade="D9"/>
          </w:tcPr>
          <w:p w14:paraId="332C8ACA"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Bateria i zasilanie</w:t>
            </w:r>
          </w:p>
        </w:tc>
        <w:tc>
          <w:tcPr>
            <w:tcW w:w="7134" w:type="dxa"/>
          </w:tcPr>
          <w:p w14:paraId="4ED532D6"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Bateria </w:t>
            </w:r>
            <w:r>
              <w:rPr>
                <w:rFonts w:ascii="Bookman Old Style" w:hAnsi="Bookman Old Style" w:cstheme="minorHAnsi"/>
                <w:sz w:val="20"/>
                <w:szCs w:val="20"/>
              </w:rPr>
              <w:t xml:space="preserve">pojemności </w:t>
            </w:r>
            <w:r w:rsidRPr="00905602">
              <w:rPr>
                <w:rFonts w:ascii="Bookman Old Style" w:hAnsi="Bookman Old Style" w:cstheme="minorHAnsi"/>
                <w:sz w:val="20"/>
                <w:szCs w:val="20"/>
              </w:rPr>
              <w:t>min. 36Whr. Umożliwiająca jej szybkie naładowanie do poziomu 80% w czasie 1 godziny i do poziomu 100% w czasie 2 godzin.</w:t>
            </w:r>
          </w:p>
          <w:p w14:paraId="640C1235"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Czas pracy na baterii mi</w:t>
            </w:r>
            <w:r>
              <w:rPr>
                <w:rFonts w:ascii="Bookman Old Style" w:hAnsi="Bookman Old Style" w:cstheme="minorHAnsi"/>
                <w:sz w:val="20"/>
                <w:szCs w:val="20"/>
              </w:rPr>
              <w:t>. 6</w:t>
            </w:r>
            <w:r w:rsidRPr="00905602">
              <w:rPr>
                <w:rFonts w:ascii="Bookman Old Style" w:hAnsi="Bookman Old Style" w:cstheme="minorHAnsi"/>
                <w:sz w:val="20"/>
                <w:szCs w:val="20"/>
              </w:rPr>
              <w:t xml:space="preserve"> godzin, potwierdzony przeprowadzonym testem MobileMark </w:t>
            </w:r>
            <w:r>
              <w:rPr>
                <w:rFonts w:ascii="Bookman Old Style" w:hAnsi="Bookman Old Style" w:cstheme="minorHAnsi"/>
                <w:sz w:val="20"/>
                <w:szCs w:val="20"/>
              </w:rPr>
              <w:t>25</w:t>
            </w:r>
            <w:r w:rsidRPr="00905602">
              <w:rPr>
                <w:rFonts w:ascii="Bookman Old Style" w:hAnsi="Bookman Old Style" w:cstheme="minorHAnsi"/>
                <w:sz w:val="20"/>
                <w:szCs w:val="20"/>
              </w:rPr>
              <w:t xml:space="preserve"> Battery Life [do oferty załączyć wydruk przeprowadzonego testu lub link publikacji na stronie BAPCO, w oferowanej konfiguracji]</w:t>
            </w:r>
          </w:p>
          <w:p w14:paraId="3E236C9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Zasilacz o mocy min. 65W</w:t>
            </w:r>
          </w:p>
        </w:tc>
      </w:tr>
      <w:tr w:rsidR="002B5591" w:rsidRPr="00EC482B" w14:paraId="0096B6B0" w14:textId="77777777" w:rsidTr="002B5591">
        <w:tc>
          <w:tcPr>
            <w:tcW w:w="2216" w:type="dxa"/>
            <w:shd w:val="clear" w:color="auto" w:fill="D9D9D9" w:themeFill="background1" w:themeFillShade="D9"/>
          </w:tcPr>
          <w:p w14:paraId="6CAAF662"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Waga i wymiary</w:t>
            </w:r>
          </w:p>
        </w:tc>
        <w:tc>
          <w:tcPr>
            <w:tcW w:w="7134" w:type="dxa"/>
          </w:tcPr>
          <w:p w14:paraId="75BB04C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Waga max 1.9 kg z baterią</w:t>
            </w:r>
          </w:p>
          <w:p w14:paraId="22B4791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Wysokość laptopa nie większa niż 20mm.</w:t>
            </w:r>
          </w:p>
        </w:tc>
      </w:tr>
      <w:tr w:rsidR="002B5591" w:rsidRPr="00EC482B" w14:paraId="03ACDB05" w14:textId="77777777" w:rsidTr="002B5591">
        <w:tc>
          <w:tcPr>
            <w:tcW w:w="2216" w:type="dxa"/>
            <w:shd w:val="clear" w:color="auto" w:fill="D9D9D9" w:themeFill="background1" w:themeFillShade="D9"/>
          </w:tcPr>
          <w:p w14:paraId="30EB220E"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Obudowa</w:t>
            </w:r>
          </w:p>
        </w:tc>
        <w:tc>
          <w:tcPr>
            <w:tcW w:w="7134" w:type="dxa"/>
          </w:tcPr>
          <w:p w14:paraId="47863BB1"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Szkielet obudowy i zawiasy notebooka wzmacniane, dookoła matrycy uszczelnienie chroniące klawiaturę notebooka  po zamknięciu przed kurzem i wilgocią. </w:t>
            </w:r>
          </w:p>
        </w:tc>
      </w:tr>
      <w:tr w:rsidR="002B5591" w:rsidRPr="00EC482B" w14:paraId="6AEE2A51" w14:textId="77777777" w:rsidTr="002B5591">
        <w:tc>
          <w:tcPr>
            <w:tcW w:w="2216" w:type="dxa"/>
            <w:shd w:val="clear" w:color="auto" w:fill="D9D9D9" w:themeFill="background1" w:themeFillShade="D9"/>
          </w:tcPr>
          <w:p w14:paraId="195B0538"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Certyfikaty</w:t>
            </w:r>
          </w:p>
        </w:tc>
        <w:tc>
          <w:tcPr>
            <w:tcW w:w="7134" w:type="dxa"/>
          </w:tcPr>
          <w:p w14:paraId="53E3E3E0"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Certyfikat ISO9001, ISO 14001, ISO50001 dla producenta sprzętu (należy załączyć do oferty)</w:t>
            </w:r>
          </w:p>
          <w:p w14:paraId="68A9DA7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Potwierdzenie spełnienia kryteriów środowiskowych, w tym zgodności z dyrektywą RoHS Unii Europejskiej o eliminacji substancji niebezpiecznych w postaci oświadczenia producenta jednostki</w:t>
            </w:r>
          </w:p>
          <w:p w14:paraId="573016F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Potwierdzenie kompatybilności komputera z oferowanym systemem operacyjnym (wydruk ze strony)</w:t>
            </w:r>
          </w:p>
        </w:tc>
      </w:tr>
      <w:tr w:rsidR="002B5591" w:rsidRPr="00EC482B" w14:paraId="26091F3E" w14:textId="77777777" w:rsidTr="002B5591">
        <w:tc>
          <w:tcPr>
            <w:tcW w:w="2216" w:type="dxa"/>
            <w:shd w:val="clear" w:color="auto" w:fill="D9D9D9" w:themeFill="background1" w:themeFillShade="D9"/>
          </w:tcPr>
          <w:p w14:paraId="4DDA59CA" w14:textId="77777777" w:rsidR="002B5591" w:rsidRPr="00905602" w:rsidRDefault="002B5591" w:rsidP="002B5591">
            <w:pPr>
              <w:rPr>
                <w:rFonts w:ascii="Bookman Old Style" w:hAnsi="Bookman Old Style" w:cstheme="minorHAnsi"/>
                <w:sz w:val="20"/>
                <w:szCs w:val="20"/>
              </w:rPr>
            </w:pPr>
            <w:r>
              <w:rPr>
                <w:rFonts w:ascii="Bookman Old Style" w:hAnsi="Bookman Old Style" w:cstheme="minorHAnsi"/>
                <w:sz w:val="20"/>
                <w:szCs w:val="20"/>
              </w:rPr>
              <w:t>Oprogramowanie antywirusowe</w:t>
            </w:r>
            <w:r w:rsidRPr="00905602">
              <w:rPr>
                <w:rFonts w:ascii="Bookman Old Style" w:hAnsi="Bookman Old Style" w:cstheme="minorHAnsi"/>
                <w:sz w:val="20"/>
                <w:szCs w:val="20"/>
              </w:rPr>
              <w:t xml:space="preserve"> – w formularzu oferty należy podać pełną nazwę oferowanego oprogramowania</w:t>
            </w:r>
          </w:p>
        </w:tc>
        <w:tc>
          <w:tcPr>
            <w:tcW w:w="7134" w:type="dxa"/>
          </w:tcPr>
          <w:p w14:paraId="3FD75F8B" w14:textId="3A4BD44A" w:rsidR="002B5591" w:rsidRPr="00905602" w:rsidRDefault="002B5591" w:rsidP="002B5591">
            <w:pPr>
              <w:spacing w:line="0" w:lineRule="atLeast"/>
              <w:rPr>
                <w:rFonts w:ascii="Bookman Old Style" w:hAnsi="Bookman Old Style" w:cstheme="minorHAnsi"/>
                <w:sz w:val="20"/>
                <w:szCs w:val="20"/>
              </w:rPr>
            </w:pPr>
            <w:r w:rsidRPr="00905602">
              <w:rPr>
                <w:rFonts w:ascii="Bookman Old Style" w:hAnsi="Bookman Old Style" w:cstheme="minorHAnsi"/>
                <w:sz w:val="20"/>
                <w:szCs w:val="20"/>
              </w:rPr>
              <w:t xml:space="preserve">System chroniący przed zagrożeniami, posiadający certyfikaty VB100%, OPSWAT, AVLAB +++, AV Comperative Advance +. </w:t>
            </w:r>
          </w:p>
          <w:p w14:paraId="44793EF9" w14:textId="77777777" w:rsidR="002B5591" w:rsidRPr="00905602" w:rsidRDefault="002B5591" w:rsidP="002B5591">
            <w:pPr>
              <w:spacing w:line="0" w:lineRule="atLeast"/>
              <w:rPr>
                <w:rFonts w:ascii="Bookman Old Style" w:hAnsi="Bookman Old Style" w:cstheme="minorHAnsi"/>
                <w:sz w:val="20"/>
                <w:szCs w:val="20"/>
              </w:rPr>
            </w:pPr>
            <w:r w:rsidRPr="00905602">
              <w:rPr>
                <w:rFonts w:ascii="Bookman Old Style" w:hAnsi="Bookman Old Style" w:cstheme="minorHAnsi"/>
                <w:sz w:val="20"/>
                <w:szCs w:val="20"/>
              </w:rPr>
              <w:t>Oprogramowanie umożliwia zdefiniowanie listy zaufanych urządzeń, które nie będą blokowane podczas podłączanie do stacji końcowej.</w:t>
            </w:r>
          </w:p>
          <w:p w14:paraId="78E937A8" w14:textId="0A1C006A" w:rsidR="002B5591" w:rsidRPr="00905602" w:rsidRDefault="002B5591" w:rsidP="002B5591">
            <w:pPr>
              <w:jc w:val="both"/>
              <w:rPr>
                <w:rFonts w:ascii="Bookman Old Style" w:hAnsi="Bookman Old Style" w:cstheme="minorHAnsi"/>
                <w:sz w:val="20"/>
                <w:szCs w:val="20"/>
              </w:rPr>
            </w:pPr>
          </w:p>
        </w:tc>
      </w:tr>
      <w:tr w:rsidR="00474F63" w:rsidRPr="00EC482B" w14:paraId="4F1D1545" w14:textId="77777777" w:rsidTr="002B5591">
        <w:tc>
          <w:tcPr>
            <w:tcW w:w="2216" w:type="dxa"/>
            <w:shd w:val="clear" w:color="auto" w:fill="D9D9D9" w:themeFill="background1" w:themeFillShade="D9"/>
          </w:tcPr>
          <w:p w14:paraId="10716ED4" w14:textId="2B67703E" w:rsidR="00474F63" w:rsidRDefault="00474F63" w:rsidP="002B5591">
            <w:pPr>
              <w:rPr>
                <w:rFonts w:ascii="Bookman Old Style" w:hAnsi="Bookman Old Style" w:cstheme="minorHAnsi"/>
                <w:sz w:val="20"/>
                <w:szCs w:val="20"/>
              </w:rPr>
            </w:pPr>
            <w:r>
              <w:rPr>
                <w:rFonts w:ascii="Bookman Old Style" w:hAnsi="Bookman Old Style" w:cstheme="minorHAnsi"/>
                <w:sz w:val="20"/>
                <w:szCs w:val="20"/>
              </w:rPr>
              <w:t>Oprogramowanie – pakiet biurowy, który spełnia następujące wymagania</w:t>
            </w:r>
          </w:p>
        </w:tc>
        <w:tc>
          <w:tcPr>
            <w:tcW w:w="7134" w:type="dxa"/>
          </w:tcPr>
          <w:p w14:paraId="69097379" w14:textId="20FA7C98" w:rsidR="00474F63" w:rsidRPr="00474F63" w:rsidRDefault="00951D27" w:rsidP="00474F63">
            <w:pPr>
              <w:rPr>
                <w:rFonts w:ascii="Bookman Old Style" w:hAnsi="Bookman Old Style"/>
                <w:sz w:val="20"/>
                <w:szCs w:val="20"/>
              </w:rPr>
            </w:pPr>
            <w:r>
              <w:rPr>
                <w:rFonts w:ascii="Bookman Old Style" w:hAnsi="Bookman Old Style"/>
                <w:sz w:val="20"/>
                <w:szCs w:val="20"/>
              </w:rPr>
              <w:t xml:space="preserve">Wymagania odnośnie interfejsu użytkownika:                           </w:t>
            </w:r>
            <w:r w:rsidR="00474F63" w:rsidRPr="00474F63">
              <w:rPr>
                <w:rFonts w:ascii="Bookman Old Style" w:hAnsi="Bookman Old Style"/>
                <w:sz w:val="20"/>
                <w:szCs w:val="20"/>
              </w:rPr>
              <w:t>pełna polska wersja językowa interfejsu użytkownika z możliwością przełączania wersji językowej interfejsu na język angielski,</w:t>
            </w:r>
          </w:p>
          <w:p w14:paraId="2A9FD30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prostota i intuicyjność obsługi, pozwalającą na pracę osobom nieposiadającym umiejętności technicznych,</w:t>
            </w:r>
          </w:p>
          <w:p w14:paraId="5070A1B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możliwość zintegrowania uwierzytelniania użytkowników z usługą katalogową (Active Directory lub funkcjonalnie równoważną) – użytkownik raz zalogowany z poziomu systemu operacyjnego stacji  roboczej ma być automatycznie rozpoznawany we wszystkich modułach oferowanego rozwiązania bez potrzeby oddzielnego monitowania go o ponowne uwierzytelnienie się.</w:t>
            </w:r>
          </w:p>
          <w:p w14:paraId="0BF8DD53" w14:textId="796DB961"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Oprogramowanie musi umożliwiać tworzenie i edycję dokumentów elektronicznych</w:t>
            </w:r>
            <w:r>
              <w:rPr>
                <w:rFonts w:ascii="Bookman Old Style" w:hAnsi="Bookman Old Style"/>
                <w:sz w:val="20"/>
                <w:szCs w:val="20"/>
              </w:rPr>
              <w:t xml:space="preserve"> </w:t>
            </w:r>
            <w:r w:rsidRPr="00474F63">
              <w:rPr>
                <w:rFonts w:ascii="Bookman Old Style" w:hAnsi="Bookman Old Style"/>
                <w:sz w:val="20"/>
                <w:szCs w:val="20"/>
              </w:rPr>
              <w:t>w ustalonym formacie, który spełnia następujące warunki:</w:t>
            </w:r>
          </w:p>
          <w:p w14:paraId="654F6595"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posiada kompletny i publicznie dostępny opis formatu,</w:t>
            </w:r>
          </w:p>
          <w:p w14:paraId="31F8FA51" w14:textId="221D4680"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ma zdefiniowany układ informacji w postaci XML</w:t>
            </w:r>
          </w:p>
          <w:p w14:paraId="37A7D29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umożliwia wykorzystanie schematów XML</w:t>
            </w:r>
          </w:p>
          <w:p w14:paraId="3C45AFA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wspiera w swojej specyfikacji podpis elektroniczny.</w:t>
            </w:r>
          </w:p>
          <w:p w14:paraId="5871B074" w14:textId="5826736A"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Oprogramowanie musi umożliwiać dostosowanie dokumentów i szablonów do potrzeb instytucji oraz udostępniać narzędzia umożliwiające dystrybucję odpowiednich szablonów do właściwych odbiorców.</w:t>
            </w:r>
          </w:p>
          <w:p w14:paraId="1C8B30D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lastRenderedPageBreak/>
              <w:t>W skład oprogramowania muszą wchodzić narzędzia programistyczne umożliwiające automatyzację pracy i wymianę danych pomiędzy dokumentami i aplikacjami (język makropoleceń, język skryptowy)</w:t>
            </w:r>
          </w:p>
          <w:p w14:paraId="22DDE57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Do aplikacji musi być dostępna pełna dokumentacja w języku polskim.</w:t>
            </w:r>
          </w:p>
          <w:p w14:paraId="35B846D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Pakiet zintegrowanych aplikacji biurowych musi zawierać:</w:t>
            </w:r>
          </w:p>
          <w:p w14:paraId="79828CAE" w14:textId="56269E52"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Edytor tekstów</w:t>
            </w:r>
          </w:p>
          <w:p w14:paraId="205BE29A" w14:textId="22949073"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Arkusz kalkulacyjny,</w:t>
            </w:r>
          </w:p>
          <w:p w14:paraId="0010FD4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Narzędzie do przygotowywania i prowadzenia prezentacji,</w:t>
            </w:r>
          </w:p>
          <w:p w14:paraId="26D20DC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Edytor tekstów musi umożliwiać:</w:t>
            </w:r>
          </w:p>
          <w:p w14:paraId="636825F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Edycję i formatowanie tekstu w języku polskim wraz z</w:t>
            </w:r>
            <w:r w:rsidRPr="00474F63">
              <w:rPr>
                <w:rFonts w:ascii="Bookman Old Style" w:hAnsi="Bookman Old Style"/>
                <w:sz w:val="20"/>
                <w:szCs w:val="20"/>
              </w:rPr>
              <w:tab/>
              <w:t>obsługą języka polskiego w zakresie sprawdzania pisowni i poprawności gramatycznej oraz funkcjonalnością słownika wyrazów bliskoznacznych i autokorekty</w:t>
            </w:r>
          </w:p>
          <w:p w14:paraId="2D869BC7" w14:textId="38764B64"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oraz formatowanie tabel</w:t>
            </w:r>
          </w:p>
          <w:p w14:paraId="2012E99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oraz formatowanie obiektów graficznych</w:t>
            </w:r>
          </w:p>
          <w:p w14:paraId="1098774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Wstawianie wykresów i tabel z arkusza kalkulacyjnego (wliczając tabele przestawne)</w:t>
            </w:r>
          </w:p>
          <w:p w14:paraId="44250A2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Automatyczne numerowanie rozdziałów, punktów, akapitów, tabel i rysunków</w:t>
            </w:r>
          </w:p>
          <w:p w14:paraId="5C0363D1"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Automatyczne tworzenie spisów treści</w:t>
            </w:r>
          </w:p>
          <w:p w14:paraId="0919271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Formatowanie nagłówków i stopek stron</w:t>
            </w:r>
          </w:p>
          <w:p w14:paraId="24FE436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Sprawdzanie pisowni w języku polskim</w:t>
            </w:r>
          </w:p>
          <w:p w14:paraId="496B8A6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Śledzenie zmian wprowadzonych przez użytkowników</w:t>
            </w:r>
          </w:p>
          <w:p w14:paraId="3DAA353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tworzenie i edycję makr automatyzujących wykonywanie czynności</w:t>
            </w:r>
          </w:p>
          <w:p w14:paraId="45C7581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Określenie układu strony (pionowa/pozioma)</w:t>
            </w:r>
          </w:p>
          <w:p w14:paraId="0B8C3D0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Wydruk dokumentów</w:t>
            </w:r>
          </w:p>
          <w:p w14:paraId="1E0E365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Wykonywanie korespondencji seryjnej bazując na danych adresowych pochodzących z arkusza kalkulacyjnego i z narzędzia do zarządzania informacją prywatną</w:t>
            </w:r>
          </w:p>
          <w:p w14:paraId="2247B10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Pracę na dokumentach utworzonych przy pomocy Microsoft Word 2003 lub Microsoft Word 2007, 2010 z zapewnieniem bezproblemowej konwersji wszystkich elementów i atrybutów dokumentu</w:t>
            </w:r>
          </w:p>
          <w:p w14:paraId="335F11F7"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Zabezpieczenie dokumentów hasłem przed odczytem oraz przed wprowadzaniem modyfikacji</w:t>
            </w:r>
          </w:p>
          <w:p w14:paraId="614101F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umożliwiających wykorzystanie go, jako środowiska udostępniającego formularze bazujące na schematach XML z Centralnego Repozytorium Wzorów Dokumentów Elektronicznych, które po wypełnieniu umożliwiają zapisanie pliku XML w zgodzie z obowiązującym prawem.</w:t>
            </w:r>
          </w:p>
          <w:p w14:paraId="15F4C396"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(kontrolki) umożliwiających podpisanie podpisem elektronicznym pliku z zapisanym dokumentem przy pomocy certyfikatu kwalifikowanego zgodnie z wymaganiami obowiązującego w Polsce prawa.</w:t>
            </w:r>
          </w:p>
          <w:p w14:paraId="6A00121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Wymagana jest dostępność do oferowanego edytora tekstu bezpłatnych narzędzi umożliwiających wykorzystanie go, jako środowiska udostępniającego formularze i pozwalające zapisać plik wynikowy w zgodzie z Rozporządzeniem o Aktach Normatywnych i Prawnych.</w:t>
            </w:r>
          </w:p>
          <w:p w14:paraId="1FC2792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Arkusz kalkulacyjny musi umożliwiać:</w:t>
            </w:r>
          </w:p>
          <w:p w14:paraId="02ADEE76"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raportów tabelarycznych,</w:t>
            </w:r>
          </w:p>
          <w:p w14:paraId="65A1E7ED"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wykresów liniowych (wraz linią trendu), słupkowych, kołowych,</w:t>
            </w:r>
          </w:p>
          <w:p w14:paraId="0F4B5EB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arkuszy kalkulacyjnych zawierających teksty, dane liczbowe oraz formuły przeprowadzające operacje matematyczne, logiczne, tekstowe, statystyczne oraz operacje na danych finansowych i na miarach czasu,</w:t>
            </w:r>
          </w:p>
          <w:p w14:paraId="597E823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lastRenderedPageBreak/>
              <w:t>Tworzenie raportów z zewnętrznych źródeł danych (inne arkusze kalkulacyjne, bazy danych zgodne z ODBC, pliki tekstowe, pliki XML, webservice),</w:t>
            </w:r>
          </w:p>
          <w:p w14:paraId="6556D7C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obsługę kostek OLAP oraz tworzenie i edycję kwerend bazodanowych i webowych. Narzędzia wspomagające analizę statystyczną i finansową, analizę wariantową i rozwiązywanie problemów optymalizacyjnych,</w:t>
            </w:r>
          </w:p>
          <w:p w14:paraId="4FA14FB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tworzenie raportów tabeli przestawnych umożliwiających dynamiczną zmianę wymiarów oraz wykresów bazujących na danych z tabeli przestawnych,</w:t>
            </w:r>
          </w:p>
          <w:p w14:paraId="7A7C6942"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wyszukiwanie i zamianę danych,</w:t>
            </w:r>
          </w:p>
          <w:p w14:paraId="11DF0F40"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wykonywanie analiz danych przy użyciu formatowania warunkowego,</w:t>
            </w:r>
          </w:p>
          <w:p w14:paraId="3558D0E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nazywanie komórek arkusza i odwoływanie się w formułach po takiej nazwie,</w:t>
            </w:r>
          </w:p>
          <w:p w14:paraId="2B53392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tworzenie i edycję makr automatyzujących wykonywanie czynności,</w:t>
            </w:r>
          </w:p>
          <w:p w14:paraId="32C3B9E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formatowanie czasu, daty i wartości finansowych z polskim formatem,</w:t>
            </w:r>
          </w:p>
          <w:p w14:paraId="19C07425"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zapis wielu arkuszy kalkulacyjnych w jednym pliku,</w:t>
            </w:r>
          </w:p>
          <w:p w14:paraId="07346804"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zachowanie pełnej zgodności z formatami plików utworzonych za pomocą oprogramowania Microsoft Excel 2003 oraz Microsoft Excel 2007 i 2010, z uwzględnieniem poprawnej realizacji użytych w nich funkcji specjalnych i makropoleceń,</w:t>
            </w:r>
          </w:p>
          <w:p w14:paraId="00871A41"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zabezpieczenie dokumentów hasłem przed odczytem oraz przed wprowadzaniem modyfikacji,</w:t>
            </w:r>
          </w:p>
          <w:p w14:paraId="5A06D6F3"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Narzędzie do przygotowywania i prowadzenia prezentacji musi umożliwiać:</w:t>
            </w:r>
          </w:p>
          <w:p w14:paraId="53710FFA"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przygotowywanie prezentacji multimedialnych,</w:t>
            </w:r>
          </w:p>
          <w:p w14:paraId="337EDE1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prezentowanie przy użyciu projektora multimedialnego,</w:t>
            </w:r>
          </w:p>
          <w:p w14:paraId="251BAE6B"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drukowanie w formacie umożliwiającym robienie notatek,</w:t>
            </w:r>
          </w:p>
          <w:p w14:paraId="31FEF4F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zapisanie jako prezentacja tylko do odczytu,</w:t>
            </w:r>
          </w:p>
          <w:p w14:paraId="1D08AD7B"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nagrywanie narracji i dołączanie jej do prezentacji,</w:t>
            </w:r>
          </w:p>
          <w:p w14:paraId="70F403E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opatrywanie slajdów notatkami dla prezentera,</w:t>
            </w:r>
          </w:p>
          <w:p w14:paraId="5C47766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umieszczanie i formatowanie tekstów, obiektów graficznych, tabel, nagrań dźwiękowych i wideo,</w:t>
            </w:r>
          </w:p>
          <w:p w14:paraId="3C976A59"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umieszczanie tabel i wykresów pochodzących z arkusza kalkulacyjnego</w:t>
            </w:r>
          </w:p>
          <w:p w14:paraId="17D7B2FF"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odświeżenie wykresu znajdującego się w prezentacji po zmianie danych w źródłowym arkuszu kalkulacyjnym,</w:t>
            </w:r>
          </w:p>
          <w:p w14:paraId="48FAB23C"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możliwość tworzenia animacji obiektów i całych slajdów,</w:t>
            </w:r>
          </w:p>
          <w:p w14:paraId="54947A38" w14:textId="77777777" w:rsidR="00474F63" w:rsidRPr="00474F63" w:rsidRDefault="00474F63" w:rsidP="00474F63">
            <w:pPr>
              <w:rPr>
                <w:rFonts w:ascii="Bookman Old Style" w:hAnsi="Bookman Old Style"/>
                <w:sz w:val="20"/>
                <w:szCs w:val="20"/>
              </w:rPr>
            </w:pPr>
            <w:r w:rsidRPr="00474F63">
              <w:rPr>
                <w:rFonts w:ascii="Bookman Old Style" w:hAnsi="Bookman Old Style"/>
                <w:sz w:val="20"/>
                <w:szCs w:val="20"/>
              </w:rPr>
              <w:t>prowadzenie prezentacji w trybie prezentera, gdzie slajdy są widoczne na jednym monitorze lub projektorze, a na drugim widoczne są slajdy i notatki prezentera,</w:t>
            </w:r>
          </w:p>
          <w:p w14:paraId="6AB57A2E" w14:textId="13D35A58" w:rsidR="00474F63" w:rsidRPr="00951D27" w:rsidRDefault="00474F63" w:rsidP="00951D27">
            <w:r w:rsidRPr="00474F63">
              <w:rPr>
                <w:rFonts w:ascii="Bookman Old Style" w:hAnsi="Bookman Old Style"/>
                <w:sz w:val="20"/>
                <w:szCs w:val="20"/>
              </w:rPr>
              <w:t>pełna zgodność z formatami plików utworzonych za pomocą oprogramowania MS PowerPoint 2003, MS PowerPoint 2007 i 2010</w:t>
            </w:r>
            <w:r w:rsidRPr="00474F63">
              <w:t>.</w:t>
            </w:r>
          </w:p>
        </w:tc>
      </w:tr>
      <w:tr w:rsidR="002B5591" w:rsidRPr="00EC482B" w14:paraId="17BEB655" w14:textId="77777777" w:rsidTr="002B5591">
        <w:tc>
          <w:tcPr>
            <w:tcW w:w="2216" w:type="dxa"/>
            <w:shd w:val="clear" w:color="auto" w:fill="D9D9D9" w:themeFill="background1" w:themeFillShade="D9"/>
          </w:tcPr>
          <w:p w14:paraId="47006710"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lastRenderedPageBreak/>
              <w:t>Diagnostyka</w:t>
            </w:r>
          </w:p>
        </w:tc>
        <w:tc>
          <w:tcPr>
            <w:tcW w:w="7134" w:type="dxa"/>
          </w:tcPr>
          <w:p w14:paraId="757EACF9"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System diagnostyczny z graficznym interfejsem użytkownika dostępny z poziomu BIOS lub z poziomu menu boot, umożliwiający przetestowanie  komponentów komputera. Pełna funkcjonalność systemu diagnostycznego musi być realizowana bez użycia : dostępu do sieci i internetu, dysku twardego również w przypadku jego braku, urządzeń zewnętrznych i wewnętrznych typu : pamięć flash, USBpen itp.</w:t>
            </w:r>
          </w:p>
        </w:tc>
      </w:tr>
      <w:tr w:rsidR="002B5591" w:rsidRPr="00EC482B" w14:paraId="0F87505F" w14:textId="77777777" w:rsidTr="002B5591">
        <w:tc>
          <w:tcPr>
            <w:tcW w:w="2216" w:type="dxa"/>
            <w:shd w:val="clear" w:color="auto" w:fill="D9D9D9" w:themeFill="background1" w:themeFillShade="D9"/>
          </w:tcPr>
          <w:p w14:paraId="0A65A7AF"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Bezpieczeństwo</w:t>
            </w:r>
          </w:p>
        </w:tc>
        <w:tc>
          <w:tcPr>
            <w:tcW w:w="7134" w:type="dxa"/>
          </w:tcPr>
          <w:p w14:paraId="78DE9F04"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tc>
      </w:tr>
      <w:tr w:rsidR="002B5591" w:rsidRPr="00EC482B" w14:paraId="74105384" w14:textId="77777777" w:rsidTr="002B5591">
        <w:tc>
          <w:tcPr>
            <w:tcW w:w="2216" w:type="dxa"/>
            <w:shd w:val="clear" w:color="auto" w:fill="D9D9D9" w:themeFill="background1" w:themeFillShade="D9"/>
          </w:tcPr>
          <w:p w14:paraId="5522FFFD"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xml:space="preserve">System operacyjny – w formularzu oferty należy podać pełną </w:t>
            </w:r>
            <w:r w:rsidRPr="00905602">
              <w:rPr>
                <w:rFonts w:ascii="Bookman Old Style" w:hAnsi="Bookman Old Style" w:cstheme="minorHAnsi"/>
                <w:sz w:val="20"/>
                <w:szCs w:val="20"/>
              </w:rPr>
              <w:lastRenderedPageBreak/>
              <w:t>nazwę oferowanego oprogramowania</w:t>
            </w:r>
          </w:p>
        </w:tc>
        <w:tc>
          <w:tcPr>
            <w:tcW w:w="7134" w:type="dxa"/>
          </w:tcPr>
          <w:p w14:paraId="3AC35E95"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bdr w:val="none" w:sz="0" w:space="0" w:color="auto" w:frame="1"/>
              </w:rPr>
              <w:lastRenderedPageBreak/>
              <w:t xml:space="preserve">Zainstalowany system operacyjny Windows 11 Home, musi umożliwiać instalację systemu operacyjnego bez potrzeby ręcznego wpisywania klucza licencyjnego. </w:t>
            </w:r>
          </w:p>
        </w:tc>
      </w:tr>
      <w:tr w:rsidR="002B5591" w:rsidRPr="00EC482B" w14:paraId="616B2B9D" w14:textId="77777777" w:rsidTr="002B5591">
        <w:trPr>
          <w:trHeight w:val="699"/>
        </w:trPr>
        <w:tc>
          <w:tcPr>
            <w:tcW w:w="2216" w:type="dxa"/>
            <w:shd w:val="clear" w:color="auto" w:fill="D9D9D9" w:themeFill="background1" w:themeFillShade="D9"/>
          </w:tcPr>
          <w:p w14:paraId="3160E38B"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Porty i złącza</w:t>
            </w:r>
          </w:p>
        </w:tc>
        <w:tc>
          <w:tcPr>
            <w:tcW w:w="7134" w:type="dxa"/>
          </w:tcPr>
          <w:p w14:paraId="6D06173F"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Wbudowane porty i złącza: </w:t>
            </w:r>
          </w:p>
          <w:p w14:paraId="1DB6BE3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1x HDMI 1.4</w:t>
            </w:r>
          </w:p>
          <w:p w14:paraId="06AC981B"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1x RJ-45, </w:t>
            </w:r>
          </w:p>
          <w:p w14:paraId="2653FFE7"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 xml:space="preserve">3x USB w tym min. </w:t>
            </w:r>
            <w:r>
              <w:rPr>
                <w:rFonts w:ascii="Bookman Old Style" w:hAnsi="Bookman Old Style" w:cstheme="minorHAnsi"/>
                <w:sz w:val="20"/>
                <w:szCs w:val="20"/>
              </w:rPr>
              <w:t>2</w:t>
            </w:r>
            <w:r w:rsidRPr="00905602">
              <w:rPr>
                <w:rFonts w:ascii="Bookman Old Style" w:hAnsi="Bookman Old Style" w:cstheme="minorHAnsi"/>
                <w:sz w:val="20"/>
                <w:szCs w:val="20"/>
              </w:rPr>
              <w:t>x USB 3.</w:t>
            </w:r>
            <w:r>
              <w:rPr>
                <w:rFonts w:ascii="Bookman Old Style" w:hAnsi="Bookman Old Style" w:cstheme="minorHAnsi"/>
                <w:sz w:val="20"/>
                <w:szCs w:val="20"/>
              </w:rPr>
              <w:t>2</w:t>
            </w:r>
            <w:r w:rsidRPr="00905602">
              <w:rPr>
                <w:rFonts w:ascii="Bookman Old Style" w:hAnsi="Bookman Old Style" w:cstheme="minorHAnsi"/>
                <w:sz w:val="20"/>
                <w:szCs w:val="20"/>
              </w:rPr>
              <w:t>,</w:t>
            </w:r>
          </w:p>
          <w:p w14:paraId="7F8D0E51"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port zasilania, złącze linki zabezpieczającą.</w:t>
            </w:r>
          </w:p>
        </w:tc>
      </w:tr>
      <w:tr w:rsidR="002B5591" w:rsidRPr="00EC482B" w14:paraId="33914625" w14:textId="77777777" w:rsidTr="002B5591">
        <w:trPr>
          <w:trHeight w:val="620"/>
        </w:trPr>
        <w:tc>
          <w:tcPr>
            <w:tcW w:w="2216" w:type="dxa"/>
            <w:shd w:val="clear" w:color="auto" w:fill="D9D9D9" w:themeFill="background1" w:themeFillShade="D9"/>
          </w:tcPr>
          <w:p w14:paraId="67751F58"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Warunki gwarancyjne, wsparcie techniczne</w:t>
            </w:r>
          </w:p>
        </w:tc>
        <w:tc>
          <w:tcPr>
            <w:tcW w:w="7134" w:type="dxa"/>
          </w:tcPr>
          <w:p w14:paraId="13404FBC"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Dedykowany portal techniczny producenta, umożliwiający Zamawiającemu zgłaszanie awarii</w:t>
            </w:r>
            <w:r>
              <w:rPr>
                <w:rFonts w:ascii="Bookman Old Style" w:hAnsi="Bookman Old Style" w:cstheme="minorHAnsi"/>
                <w:sz w:val="20"/>
                <w:szCs w:val="20"/>
              </w:rPr>
              <w:t>.</w:t>
            </w:r>
          </w:p>
          <w:p w14:paraId="253F8DD4" w14:textId="45FAF953" w:rsidR="002B5591" w:rsidRPr="00905602" w:rsidRDefault="00951D27" w:rsidP="002B5591">
            <w:pPr>
              <w:rPr>
                <w:rFonts w:ascii="Bookman Old Style" w:hAnsi="Bookman Old Style" w:cstheme="minorHAnsi"/>
                <w:sz w:val="20"/>
                <w:szCs w:val="20"/>
              </w:rPr>
            </w:pPr>
            <w:r>
              <w:rPr>
                <w:rFonts w:ascii="Bookman Old Style" w:hAnsi="Bookman Old Style" w:cstheme="minorHAnsi"/>
                <w:sz w:val="20"/>
                <w:szCs w:val="20"/>
              </w:rPr>
              <w:t>2</w:t>
            </w:r>
            <w:r w:rsidR="002B5591" w:rsidRPr="00905602">
              <w:rPr>
                <w:rFonts w:ascii="Bookman Old Style" w:hAnsi="Bookman Old Style" w:cstheme="minorHAnsi"/>
                <w:sz w:val="20"/>
                <w:szCs w:val="20"/>
              </w:rPr>
              <w:t>-letnia gwarancja, czas reakcji serwisu, do końca następnego dni</w:t>
            </w:r>
            <w:r>
              <w:rPr>
                <w:rFonts w:ascii="Bookman Old Style" w:hAnsi="Bookman Old Style" w:cstheme="minorHAnsi"/>
                <w:sz w:val="20"/>
                <w:szCs w:val="20"/>
              </w:rPr>
              <w:t>a roboczego. Gwarancja musi</w:t>
            </w:r>
            <w:r w:rsidR="002B5591" w:rsidRPr="00905602">
              <w:rPr>
                <w:rFonts w:ascii="Bookman Old Style" w:hAnsi="Bookman Old Style" w:cstheme="minorHAnsi"/>
                <w:sz w:val="20"/>
                <w:szCs w:val="20"/>
              </w:rPr>
              <w:t xml:space="preserve"> oferować przez cały okres :</w:t>
            </w:r>
          </w:p>
          <w:p w14:paraId="1230D024"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mieć opiekę kierownika technicznego ds. Eskalacji</w:t>
            </w:r>
          </w:p>
          <w:p w14:paraId="75ADAB8C" w14:textId="77777777" w:rsidR="002B5591" w:rsidRPr="00905602" w:rsidRDefault="002B5591" w:rsidP="002B5591">
            <w:pPr>
              <w:rPr>
                <w:rFonts w:ascii="Bookman Old Style" w:hAnsi="Bookman Old Style" w:cstheme="minorHAnsi"/>
                <w:sz w:val="20"/>
                <w:szCs w:val="20"/>
              </w:rPr>
            </w:pPr>
            <w:r w:rsidRPr="00905602">
              <w:rPr>
                <w:rFonts w:ascii="Bookman Old Style" w:hAnsi="Bookman Old Style" w:cstheme="minorHAnsi"/>
                <w:sz w:val="20"/>
                <w:szCs w:val="20"/>
              </w:rPr>
              <w:t>- dostępność wsparcia technicznego przez 24 godziny 7 dni w tygodniu przez cały rok (w języku polskim w dni robocze)</w:t>
            </w:r>
          </w:p>
          <w:p w14:paraId="229B1C16" w14:textId="77777777" w:rsidR="002B5591" w:rsidRPr="00905602" w:rsidRDefault="002B5591" w:rsidP="002B5591">
            <w:pPr>
              <w:jc w:val="both"/>
              <w:rPr>
                <w:rFonts w:ascii="Bookman Old Style" w:hAnsi="Bookman Old Style" w:cstheme="minorHAnsi"/>
                <w:sz w:val="20"/>
                <w:szCs w:val="20"/>
              </w:rPr>
            </w:pPr>
            <w:r w:rsidRPr="00905602">
              <w:rPr>
                <w:rFonts w:ascii="Bookman Old Style" w:hAnsi="Bookman Old Style" w:cstheme="minorHAnsi"/>
                <w:sz w:val="20"/>
                <w:szCs w:val="20"/>
              </w:rPr>
              <w:t>Firma serwisująca musi posiadać ISO 9001:2000 na świadczenie usług serwisowych oraz posiadać autoryzacje producenta komputera.</w:t>
            </w:r>
          </w:p>
        </w:tc>
      </w:tr>
    </w:tbl>
    <w:p w14:paraId="5B1B80C1" w14:textId="77777777" w:rsidR="00602055" w:rsidRDefault="00602055"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49276113" w14:textId="0BF73D3F" w:rsidR="00602055" w:rsidRDefault="00602055" w:rsidP="00F071DE">
      <w:pPr>
        <w:widowControl w:val="0"/>
        <w:tabs>
          <w:tab w:val="left" w:pos="426"/>
          <w:tab w:val="left" w:pos="7665"/>
        </w:tabs>
        <w:suppressAutoHyphens/>
        <w:rPr>
          <w:rFonts w:ascii="Times New Roman" w:hAnsi="Times New Roman" w:cs="Times New Roman"/>
          <w:b/>
          <w:color w:val="000000"/>
          <w:sz w:val="24"/>
          <w:szCs w:val="24"/>
        </w:rPr>
      </w:pPr>
      <w:r w:rsidRPr="00602055">
        <w:rPr>
          <w:rFonts w:ascii="Times New Roman" w:hAnsi="Times New Roman" w:cs="Times New Roman"/>
          <w:b/>
          <w:color w:val="000000"/>
          <w:sz w:val="24"/>
          <w:szCs w:val="24"/>
        </w:rPr>
        <w:t>W związku z tym, że grant jest współfinansowane ze środków unijnych w ramach Programu Operacyjnego Polska Cyfrowa, Zamawiający w dniu podpisania umowy przekaże Wykonawcy wzór naklejki, którą należy oznaczyć laptopy. Naklejkę tę należy umieścić w miejscu widocznym na sprzęcie komputerowym</w:t>
      </w:r>
    </w:p>
    <w:p w14:paraId="26F556E1" w14:textId="2D12CA09"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44DD7C02" w14:textId="7FEB302A"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7CA3BA7C" w14:textId="3036115F" w:rsidR="00CD534C" w:rsidRDefault="00CD534C" w:rsidP="00F071DE">
      <w:pPr>
        <w:widowControl w:val="0"/>
        <w:tabs>
          <w:tab w:val="left" w:pos="426"/>
          <w:tab w:val="left" w:pos="7665"/>
        </w:tabs>
        <w:suppressAutoHyphens/>
        <w:rPr>
          <w:rFonts w:ascii="Times New Roman" w:hAnsi="Times New Roman" w:cs="Times New Roman"/>
          <w:b/>
          <w:color w:val="000000"/>
          <w:sz w:val="24"/>
          <w:szCs w:val="24"/>
        </w:rPr>
      </w:pPr>
    </w:p>
    <w:p w14:paraId="254539C3" w14:textId="6BC5B5EB" w:rsidR="00CD534C" w:rsidRDefault="00CD534C">
      <w:pPr>
        <w:spacing w:after="100"/>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422BC27B" w14:textId="77777777" w:rsidR="00CD534C" w:rsidRDefault="00CD534C" w:rsidP="00CD534C">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SimSun" w:hAnsi="Times New Roman" w:cs="Times New Roman"/>
          <w:bCs/>
          <w:kern w:val="1"/>
          <w:sz w:val="24"/>
          <w:szCs w:val="24"/>
          <w:lang w:eastAsia="ar-SA"/>
        </w:rPr>
      </w:pPr>
    </w:p>
    <w:p w14:paraId="23D0B1D1" w14:textId="77777777" w:rsidR="00CD534C" w:rsidRDefault="00CD534C" w:rsidP="00CD534C">
      <w:pPr>
        <w:pStyle w:val="Nagwek"/>
      </w:pPr>
      <w:r>
        <w:rPr>
          <w:noProof/>
          <w:lang w:val="pl-PL" w:eastAsia="pl-PL"/>
        </w:rPr>
        <mc:AlternateContent>
          <mc:Choice Requires="wpg">
            <w:drawing>
              <wp:anchor distT="0" distB="0" distL="114300" distR="114300" simplePos="0" relativeHeight="251671552" behindDoc="0" locked="0" layoutInCell="1" allowOverlap="1" wp14:anchorId="7B48B52F" wp14:editId="2F5BD45F">
                <wp:simplePos x="0" y="0"/>
                <wp:positionH relativeFrom="margin">
                  <wp:align>center</wp:align>
                </wp:positionH>
                <wp:positionV relativeFrom="paragraph">
                  <wp:posOffset>-358064</wp:posOffset>
                </wp:positionV>
                <wp:extent cx="6503035" cy="742950"/>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2" name="Obraz 3" descr="CPPC_A.jpg"/>
                          <pic:cNvPicPr>
                            <a:picLocks noChangeAspect="1"/>
                          </pic:cNvPicPr>
                        </pic:nvPicPr>
                        <pic:blipFill>
                          <a:blip r:embed="rId19"/>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0"/>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22"/>
                          <a:stretch>
                            <a:fillRect/>
                          </a:stretch>
                        </pic:blipFill>
                        <pic:spPr>
                          <a:xfrm>
                            <a:off x="0" y="0"/>
                            <a:ext cx="1231265" cy="69532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C5A8F26" id="Grupa 1" o:spid="_x0000_s1026" style="position:absolute;margin-left:0;margin-top:-28.2pt;width:512.05pt;height:58.5pt;z-index:251671552;mso-position-horizontal:center;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&#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gwPC94bXBHSW1nOmhl&#10;aWdodD4KICAgICAgICAgICAgICAgICAgPHhtcEdJbWc6Zm9ybWF0PkpQRUc8L3htcEdJbWc6Zm9y&#10;bWF0PgogICAgICAgICAgICAgICAgICA8eG1wR0ltZzppbWFnZT4vOWovNEFBUVNrWkpSZ0FCQWdF&#10;QWxnQ1dBQUQvN1FBc1VHaHZkRzl6YUc5d0lETXVNQUE0UWtsTkErMEFBQUFBQUJBQWxnQUFBQUVB&#10;JiN4QTtBUUNX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dE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kYmZmZTUxNS00Y2U0LTQ0NGEtYWNhNy02ZDFhZThjMTMwN2I8L3N0RXZ0Omluc3RhbmNlSUQ+&#10;CiAgICAgICAgICAgICAgICAgIDxzdEV2dDp3aGVuPjIwMTUtMDUtMjhUMTc6NTA6NTQrMDI6MDA8&#10;L3N0RXZ0OndoZW4+CiAgICAgICAgICAgICAgICAgIDxzdEV2dDpzb2Z0d2FyZUFnZW50PkFkb2Jl&#10;IElsbHVzdHJhdG9yIENDIDIwMTQ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&#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dgAAAWnAAAA&#10;DQBVAEUAXwBFAEYAUgBSAF8AcgBnAGIALQAxAAAAAQAAAAAAAAAAAAAAAAAAAAAAAAABAAAAAAAA&#10;AAAAAAWnAAAB2AAAAAAAAAAAAAAAAAAAAAABAAAAAAAAAAAAAAAAAAAAAAAAABAAAAABAAAAAAAA&#10;bnVsbAAAAAIAAAAGYm91bmRzT2JqYwAAAAEAAAAAAABSY3QxAAAABAAAAABUb3AgbG9uZwAAAAAA&#10;AAAATGVmdGxvbmcAAAAAAAAAAEJ0b21sb25nAAAB2AAAAABSZ2h0bG9uZwAAB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dgAAAAAUmdodGxvbmcAAAW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NTwAAAAEAAACgAAAANAAAAeAAAGGAAAANMwAYAAH/2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&#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HYBacDAREAAhEBAxEB/90ABAC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3/D2/8qv/ALzQ6x/89++P/rT79/rAe8f/AEYZ/wDeof8ArZ17/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IAAAAAAAoAAP///////w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cAAAAAUmdodGxvbmcA&#10;AAPy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RJQAAAAEAAACgAAAAWgAAAeAAAKjAAAARCQAYAAH/2P/tAAxBZG9iZV9DTQAB/+4ADkFk&#10;b2JlAGSAAAAAAf/bAIQADAgICAkIDAkJDBELCgsRFQ8MDA8VGBMTFRMTGBEMDAwMDAwRDAwMDAwM&#10;DAwMDAwMDAwMDAwMDAwMDAwMDAwMDAENCwsNDg0QDg4QFA4ODhQUDg4ODhQRDAwMDAwREQwMDAwM&#10;DBEMDAwMDAwMDAwMDAwMDAwMDAwMDAwMDAwMDAwM/8AAEQgAW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jcD8gMBEQACEQEDEQH/3QAEA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">
                  <v:imagedata r:id="rId31"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">
                  <v:imagedata r:id="rId32" o:title="UE_EFRR_rgb-1"/>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">
                  <v:imagedata r:id="rId33"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">
                  <v:imagedata r:id="rId34" o:title="logo_FE_Polska_Cyfrowa_rgb-1"/>
                </v:shape>
                <w10:wrap anchorx="margin"/>
              </v:group>
            </w:pict>
          </mc:Fallback>
        </mc:AlternateContent>
      </w:r>
    </w:p>
    <w:p w14:paraId="18425D32" w14:textId="77777777" w:rsidR="00CD534C" w:rsidRDefault="00CD534C" w:rsidP="00CD534C">
      <w:pPr>
        <w:autoSpaceDE w:val="0"/>
        <w:autoSpaceDN w:val="0"/>
        <w:adjustRightInd w:val="0"/>
        <w:rPr>
          <w:rFonts w:ascii="Times New Roman" w:hAnsi="Times New Roman" w:cs="Times New Roman"/>
          <w:bCs/>
          <w:sz w:val="24"/>
          <w:szCs w:val="24"/>
        </w:rPr>
      </w:pPr>
    </w:p>
    <w:p w14:paraId="44FDF878" w14:textId="77777777" w:rsidR="00CD534C" w:rsidRPr="000349C2" w:rsidRDefault="00CD534C" w:rsidP="00CD534C">
      <w:pPr>
        <w:autoSpaceDE w:val="0"/>
        <w:autoSpaceDN w:val="0"/>
        <w:adjustRightInd w:val="0"/>
        <w:jc w:val="right"/>
        <w:rPr>
          <w:rFonts w:ascii="Times New Roman" w:hAnsi="Times New Roman" w:cs="Times New Roman"/>
          <w:bCs/>
          <w:sz w:val="24"/>
          <w:szCs w:val="24"/>
        </w:rPr>
      </w:pPr>
      <w:r w:rsidRPr="000349C2">
        <w:rPr>
          <w:rFonts w:ascii="Times New Roman" w:hAnsi="Times New Roman" w:cs="Times New Roman"/>
          <w:bCs/>
          <w:sz w:val="24"/>
          <w:szCs w:val="24"/>
        </w:rPr>
        <w:t>Załącznik nr 5 do SWZ</w:t>
      </w:r>
    </w:p>
    <w:p w14:paraId="5E31DB00" w14:textId="77777777" w:rsidR="00CD534C" w:rsidRPr="000349C2" w:rsidRDefault="00CD534C" w:rsidP="00CD534C">
      <w:pPr>
        <w:autoSpaceDE w:val="0"/>
        <w:autoSpaceDN w:val="0"/>
        <w:adjustRightInd w:val="0"/>
        <w:jc w:val="right"/>
        <w:rPr>
          <w:rFonts w:ascii="Times New Roman" w:hAnsi="Times New Roman" w:cs="Times New Roman"/>
          <w:b/>
          <w:bCs/>
          <w:sz w:val="24"/>
          <w:szCs w:val="24"/>
        </w:rPr>
      </w:pPr>
      <w:r w:rsidRPr="000349C2">
        <w:rPr>
          <w:rFonts w:ascii="Times New Roman" w:hAnsi="Times New Roman" w:cs="Times New Roman"/>
          <w:b/>
          <w:bCs/>
          <w:sz w:val="24"/>
          <w:szCs w:val="24"/>
        </w:rPr>
        <w:t>Wzór</w:t>
      </w:r>
    </w:p>
    <w:p w14:paraId="39AB6CD0" w14:textId="362B87C2" w:rsidR="00CD534C" w:rsidRPr="000349C2" w:rsidRDefault="00CD534C" w:rsidP="00CD534C">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UMOWA NR RG.271.</w:t>
      </w:r>
      <w:r w:rsidR="00220AE9">
        <w:rPr>
          <w:rFonts w:ascii="Times New Roman" w:hAnsi="Times New Roman" w:cs="Times New Roman"/>
          <w:b/>
          <w:bCs/>
          <w:sz w:val="24"/>
          <w:szCs w:val="24"/>
        </w:rPr>
        <w:t>6</w:t>
      </w:r>
      <w:r w:rsidRPr="00F01F0F">
        <w:rPr>
          <w:rFonts w:ascii="Times New Roman" w:hAnsi="Times New Roman" w:cs="Times New Roman"/>
          <w:b/>
          <w:bCs/>
          <w:sz w:val="24"/>
          <w:szCs w:val="24"/>
        </w:rPr>
        <w:t>.2022</w:t>
      </w:r>
      <w:r>
        <w:rPr>
          <w:rFonts w:ascii="Times New Roman" w:hAnsi="Times New Roman" w:cs="Times New Roman"/>
          <w:b/>
          <w:bCs/>
          <w:sz w:val="24"/>
          <w:szCs w:val="24"/>
        </w:rPr>
        <w:t>.AW</w:t>
      </w:r>
    </w:p>
    <w:p w14:paraId="007A2AED" w14:textId="77777777" w:rsidR="00CD534C" w:rsidRPr="002310F9" w:rsidRDefault="00CD534C" w:rsidP="00CD534C">
      <w:pPr>
        <w:pStyle w:val="Bezodstpw"/>
      </w:pPr>
      <w:r w:rsidRPr="002310F9">
        <w:t>zawarta w dniu ………………..2022 r. pomiędzy:</w:t>
      </w:r>
    </w:p>
    <w:p w14:paraId="69CD84E3" w14:textId="77777777" w:rsidR="00CD534C" w:rsidRPr="002310F9" w:rsidRDefault="00CD534C" w:rsidP="00CD534C">
      <w:pPr>
        <w:pStyle w:val="Bezodstpw"/>
        <w:rPr>
          <w:highlight w:val="yellow"/>
        </w:rPr>
      </w:pPr>
    </w:p>
    <w:p w14:paraId="0C6FDA8D" w14:textId="77777777" w:rsidR="00CD534C" w:rsidRPr="002310F9" w:rsidRDefault="00CD534C" w:rsidP="00CD534C">
      <w:pPr>
        <w:pStyle w:val="Bezodstpw"/>
        <w:rPr>
          <w:b/>
        </w:rPr>
      </w:pPr>
      <w:r w:rsidRPr="002310F9">
        <w:rPr>
          <w:b/>
        </w:rPr>
        <w:t>Gminą Milejewo</w:t>
      </w:r>
    </w:p>
    <w:p w14:paraId="3A20093F" w14:textId="77777777" w:rsidR="00CD534C" w:rsidRPr="002310F9" w:rsidRDefault="00CD534C" w:rsidP="00CD534C">
      <w:pPr>
        <w:pStyle w:val="Bezodstpw"/>
        <w:rPr>
          <w:b/>
        </w:rPr>
      </w:pPr>
      <w:r w:rsidRPr="002310F9">
        <w:rPr>
          <w:b/>
        </w:rPr>
        <w:t xml:space="preserve">ul. Elbląska 47, 82-316 Milejewo </w:t>
      </w:r>
    </w:p>
    <w:p w14:paraId="7A0F8E4D" w14:textId="77777777" w:rsidR="00CD534C" w:rsidRPr="002310F9" w:rsidRDefault="00CD534C" w:rsidP="00CD534C">
      <w:pPr>
        <w:pStyle w:val="Bezodstpw"/>
        <w:rPr>
          <w:b/>
        </w:rPr>
      </w:pPr>
      <w:r w:rsidRPr="002310F9">
        <w:rPr>
          <w:b/>
        </w:rPr>
        <w:t>NIP 578-30-33-342</w:t>
      </w:r>
    </w:p>
    <w:p w14:paraId="41D306B3" w14:textId="77777777" w:rsidR="00CD534C" w:rsidRPr="002310F9" w:rsidRDefault="00CD534C" w:rsidP="00CD534C">
      <w:pPr>
        <w:pStyle w:val="Bezodstpw"/>
      </w:pPr>
      <w:r w:rsidRPr="002310F9">
        <w:t xml:space="preserve">zwaną dalej „Zamawiającym”, </w:t>
      </w:r>
    </w:p>
    <w:p w14:paraId="57B4DC10" w14:textId="77777777" w:rsidR="00CD534C" w:rsidRPr="002310F9" w:rsidRDefault="00CD534C" w:rsidP="00CD534C">
      <w:pPr>
        <w:pStyle w:val="Bezodstpw"/>
      </w:pPr>
      <w:r w:rsidRPr="002310F9">
        <w:t xml:space="preserve">reprezentowaną przez : </w:t>
      </w:r>
    </w:p>
    <w:p w14:paraId="506B4640" w14:textId="77777777" w:rsidR="00CD534C" w:rsidRPr="002310F9" w:rsidRDefault="00CD534C" w:rsidP="00CD534C">
      <w:pPr>
        <w:pStyle w:val="Bezodstpw"/>
      </w:pPr>
      <w:r w:rsidRPr="002310F9">
        <w:t xml:space="preserve">     P. ……………………………….. – Wójta Gminy, </w:t>
      </w:r>
    </w:p>
    <w:p w14:paraId="3E72E96E" w14:textId="77777777" w:rsidR="00CD534C" w:rsidRPr="002310F9" w:rsidRDefault="00CD534C" w:rsidP="00CD534C">
      <w:pPr>
        <w:pStyle w:val="Bezodstpw"/>
      </w:pPr>
      <w:r w:rsidRPr="002310F9">
        <w:t xml:space="preserve">przy kontrasygnacie P. ………………………………….. – Skarbnik Gminy, </w:t>
      </w:r>
    </w:p>
    <w:p w14:paraId="5971F52E" w14:textId="77777777" w:rsidR="00CD534C" w:rsidRPr="002310F9" w:rsidRDefault="00CD534C" w:rsidP="00CD534C">
      <w:pPr>
        <w:pStyle w:val="Bezodstpw"/>
      </w:pPr>
      <w:r w:rsidRPr="002310F9">
        <w:t>a</w:t>
      </w:r>
    </w:p>
    <w:p w14:paraId="03D7C5D9" w14:textId="77777777" w:rsidR="00CD534C" w:rsidRPr="002310F9" w:rsidRDefault="00CD534C" w:rsidP="00CD534C">
      <w:pPr>
        <w:pStyle w:val="Bezodstpw"/>
      </w:pPr>
      <w:r w:rsidRPr="002310F9">
        <w:t>…………………………………………………….., zarejestrowaną w rejestrze przedsiębiorców pod numerem KRS …………………… prowadzonym przez Sąd ………………. w ……………………., ……. Wydział …………………………. Krajowego Rejestru Sądowego o kapitale spółki …………………………………………..zł</w:t>
      </w:r>
    </w:p>
    <w:p w14:paraId="07CDCB09" w14:textId="77777777" w:rsidR="00CD534C" w:rsidRPr="002310F9" w:rsidRDefault="00CD534C" w:rsidP="00CD534C">
      <w:pPr>
        <w:pStyle w:val="Bezodstpw"/>
      </w:pPr>
      <w:r w:rsidRPr="002310F9">
        <w:t>NIP: …………………………………. Regon: ………………………………….</w:t>
      </w:r>
    </w:p>
    <w:p w14:paraId="7CF2CA65" w14:textId="77777777" w:rsidR="00CD534C" w:rsidRPr="002310F9" w:rsidRDefault="00CD534C" w:rsidP="00CD534C">
      <w:pPr>
        <w:pStyle w:val="Bezodstpw"/>
      </w:pPr>
      <w:r w:rsidRPr="002310F9">
        <w:t>reprezentowanym przez:</w:t>
      </w:r>
    </w:p>
    <w:p w14:paraId="094B7264" w14:textId="77777777" w:rsidR="00CD534C" w:rsidRPr="002310F9" w:rsidRDefault="00CD534C" w:rsidP="00CD534C">
      <w:pPr>
        <w:pStyle w:val="Bezodstpw"/>
      </w:pPr>
      <w:r w:rsidRPr="002310F9">
        <w:t>……………………………………………………………………………</w:t>
      </w:r>
    </w:p>
    <w:p w14:paraId="2E7016CF" w14:textId="77777777" w:rsidR="00CD534C" w:rsidRPr="002310F9" w:rsidRDefault="00CD534C" w:rsidP="00CD534C">
      <w:pPr>
        <w:pStyle w:val="Bezodstpw"/>
      </w:pPr>
      <w:r w:rsidRPr="002310F9">
        <w:t>zwanym dalej Wykonawcą</w:t>
      </w:r>
    </w:p>
    <w:p w14:paraId="1D27CAAF" w14:textId="77777777" w:rsidR="00CD534C" w:rsidRPr="002310F9" w:rsidRDefault="00CD534C" w:rsidP="00CD534C">
      <w:pPr>
        <w:pStyle w:val="Bezodstpw"/>
        <w:rPr>
          <w:highlight w:val="yellow"/>
        </w:rPr>
      </w:pPr>
    </w:p>
    <w:p w14:paraId="1A9759FE" w14:textId="77777777" w:rsidR="00CD534C" w:rsidRPr="002310F9" w:rsidRDefault="00CD534C" w:rsidP="00CD534C">
      <w:pPr>
        <w:pStyle w:val="Bezodstpw"/>
        <w:jc w:val="center"/>
      </w:pPr>
      <w:r w:rsidRPr="002310F9">
        <w:t>§ 1</w:t>
      </w:r>
    </w:p>
    <w:p w14:paraId="3B642483" w14:textId="77777777" w:rsidR="00CD534C" w:rsidRPr="002310F9" w:rsidRDefault="00CD534C" w:rsidP="00CD534C">
      <w:pPr>
        <w:pStyle w:val="Bezodstpw"/>
      </w:pPr>
    </w:p>
    <w:p w14:paraId="0BD99B1F" w14:textId="77777777" w:rsidR="00CD534C" w:rsidRPr="002310F9" w:rsidRDefault="00CD534C" w:rsidP="00CD534C">
      <w:pPr>
        <w:pStyle w:val="Bezodstpw"/>
        <w:jc w:val="both"/>
        <w:rPr>
          <w:rFonts w:eastAsiaTheme="minorHAnsi"/>
          <w:bCs/>
          <w:lang w:eastAsia="en-US"/>
        </w:rPr>
      </w:pPr>
      <w:r w:rsidRPr="002310F9">
        <w:t xml:space="preserve">1.    Zamawiający oświadcza, że niniejsza umowa jest finansowana ze środków pochodzących </w:t>
      </w:r>
    </w:p>
    <w:p w14:paraId="3620AC75" w14:textId="77777777" w:rsidR="00CD534C" w:rsidRPr="00404F6D" w:rsidRDefault="00CD534C" w:rsidP="00CD534C">
      <w:pPr>
        <w:widowControl w:val="0"/>
        <w:suppressAutoHyphens/>
        <w:jc w:val="both"/>
        <w:rPr>
          <w:rFonts w:ascii="Times New Roman" w:hAnsi="Times New Roman" w:cs="Times New Roman"/>
          <w:sz w:val="24"/>
          <w:szCs w:val="24"/>
        </w:rPr>
      </w:pPr>
      <w:r>
        <w:rPr>
          <w:bCs/>
        </w:rPr>
        <w:t xml:space="preserve">        </w:t>
      </w:r>
      <w:r w:rsidRPr="002310F9">
        <w:rPr>
          <w:bCs/>
        </w:rPr>
        <w:t xml:space="preserve">z </w:t>
      </w:r>
      <w:r>
        <w:rPr>
          <w:rFonts w:ascii="Times New Roman" w:hAnsi="Times New Roman" w:cs="Times New Roman"/>
          <w:sz w:val="24"/>
          <w:szCs w:val="24"/>
        </w:rPr>
        <w:t xml:space="preserve">programu </w:t>
      </w:r>
      <w:r w:rsidRPr="00404F6D">
        <w:rPr>
          <w:rStyle w:val="markedcontent"/>
          <w:rFonts w:ascii="Times New Roman" w:hAnsi="Times New Roman" w:cs="Times New Roman"/>
          <w:sz w:val="24"/>
          <w:szCs w:val="24"/>
        </w:rPr>
        <w:t>Cyfrowa Gmina -Wsparcie dzieci z rodzin pegeerowskich w</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rozwoju                         </w:t>
      </w:r>
      <w:r w:rsidRPr="00404F6D">
        <w:rPr>
          <w:rStyle w:val="markedcontent"/>
          <w:rFonts w:ascii="Times New Roman" w:hAnsi="Times New Roman" w:cs="Times New Roman"/>
          <w:sz w:val="24"/>
          <w:szCs w:val="24"/>
        </w:rPr>
        <w:t>cyfrowym –„Granty PPGR”</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Oś V. Rozwój cyfrowy JST oraz wzmocnienie cyfrowej</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odporności na zagrożenia - REACT-EU</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Działa</w:t>
      </w:r>
      <w:r>
        <w:rPr>
          <w:rStyle w:val="markedcontent"/>
          <w:rFonts w:ascii="Times New Roman" w:hAnsi="Times New Roman" w:cs="Times New Roman"/>
          <w:sz w:val="24"/>
          <w:szCs w:val="24"/>
        </w:rPr>
        <w:t xml:space="preserve">nie 5.1 Rozwój cyfrowy JST oraz </w:t>
      </w:r>
      <w:r w:rsidRPr="00404F6D">
        <w:rPr>
          <w:rStyle w:val="markedcontent"/>
          <w:rFonts w:ascii="Times New Roman" w:hAnsi="Times New Roman" w:cs="Times New Roman"/>
          <w:sz w:val="24"/>
          <w:szCs w:val="24"/>
        </w:rPr>
        <w:t>wzmocnienie cyfrowej odporności</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na zagrożenia</w:t>
      </w:r>
      <w:r>
        <w:rPr>
          <w:rFonts w:ascii="Times New Roman" w:hAnsi="Times New Roman" w:cs="Times New Roman"/>
          <w:sz w:val="24"/>
          <w:szCs w:val="24"/>
        </w:rPr>
        <w:t xml:space="preserve"> </w:t>
      </w:r>
      <w:r w:rsidRPr="00404F6D">
        <w:rPr>
          <w:rStyle w:val="markedcontent"/>
          <w:rFonts w:ascii="Times New Roman" w:hAnsi="Times New Roman" w:cs="Times New Roman"/>
          <w:sz w:val="24"/>
          <w:szCs w:val="24"/>
        </w:rPr>
        <w:t>Program Operacyjny Polska Cyfrowa na lata 2014 – 2020</w:t>
      </w:r>
    </w:p>
    <w:p w14:paraId="1E84E730" w14:textId="16BACA06" w:rsidR="00CD534C" w:rsidRDefault="00CD534C" w:rsidP="00CD534C">
      <w:pPr>
        <w:pStyle w:val="Bezodstpw"/>
      </w:pPr>
      <w:r w:rsidRPr="002310F9">
        <w:t xml:space="preserve">2.   Wykonawca oświadcza, że prowadzi działalność związaną z </w:t>
      </w:r>
      <w:r>
        <w:t xml:space="preserve">postępowaniem    przetargowym </w:t>
      </w:r>
      <w:r w:rsidRPr="002310F9">
        <w:t xml:space="preserve"> nr</w:t>
      </w:r>
      <w:r>
        <w:t xml:space="preserve"> RG.271.</w:t>
      </w:r>
      <w:r w:rsidR="00220AE9">
        <w:t>6</w:t>
      </w:r>
      <w:r>
        <w:t>.2022.AW</w:t>
      </w:r>
      <w:r w:rsidRPr="002310F9">
        <w:t xml:space="preserve"> oraz że posiada odpowiedni potencja</w:t>
      </w:r>
      <w:r>
        <w:t xml:space="preserve">ł organizacyjnych do realizacji </w:t>
      </w:r>
      <w:r w:rsidRPr="002310F9">
        <w:t xml:space="preserve">zamówienia. </w:t>
      </w:r>
    </w:p>
    <w:p w14:paraId="6BA5D861" w14:textId="77777777" w:rsidR="00CD534C" w:rsidRPr="002310F9" w:rsidRDefault="00CD534C" w:rsidP="00CD534C">
      <w:pPr>
        <w:pStyle w:val="Bezodstpw"/>
      </w:pPr>
    </w:p>
    <w:p w14:paraId="546AE711" w14:textId="77777777" w:rsidR="00CD534C" w:rsidRPr="002310F9" w:rsidRDefault="00CD534C" w:rsidP="00CD534C">
      <w:pPr>
        <w:pStyle w:val="Bezodstpw"/>
      </w:pPr>
      <w:r w:rsidRPr="002310F9">
        <w:t>3.   Niniejsza umowa zostaje zawarta na podstawie złożonej przez W</w:t>
      </w:r>
      <w:r>
        <w:t>ykonawcę oferty z dnia ……….2022 roku.</w:t>
      </w:r>
    </w:p>
    <w:p w14:paraId="242F4B53" w14:textId="77777777" w:rsidR="00CD534C" w:rsidRDefault="00CD534C" w:rsidP="00CD534C">
      <w:pPr>
        <w:pStyle w:val="Bezodstpw"/>
      </w:pPr>
    </w:p>
    <w:p w14:paraId="456961F4" w14:textId="77777777" w:rsidR="00CD534C" w:rsidRPr="002310F9" w:rsidRDefault="00CD534C" w:rsidP="00CD534C">
      <w:pPr>
        <w:pStyle w:val="Bezodstpw"/>
        <w:jc w:val="center"/>
      </w:pPr>
      <w:r w:rsidRPr="002310F9">
        <w:t>§ 2</w:t>
      </w:r>
    </w:p>
    <w:p w14:paraId="76DFAD52" w14:textId="77777777" w:rsidR="00CD534C" w:rsidRPr="002310F9" w:rsidRDefault="00CD534C" w:rsidP="00CD534C">
      <w:pPr>
        <w:pStyle w:val="Bezodstpw"/>
      </w:pPr>
    </w:p>
    <w:p w14:paraId="7E092144" w14:textId="77777777" w:rsidR="00CD534C" w:rsidRPr="002310F9" w:rsidRDefault="00CD534C" w:rsidP="00CD534C">
      <w:pPr>
        <w:pStyle w:val="Bezodstpw"/>
      </w:pPr>
      <w:r w:rsidRPr="002310F9">
        <w:t xml:space="preserve">Umowę zawiera się na czas określony od daty podpisania umowy do dnia  </w:t>
      </w:r>
      <w:r>
        <w:rPr>
          <w:b/>
        </w:rPr>
        <w:t>…………  2022</w:t>
      </w:r>
      <w:r w:rsidRPr="002310F9">
        <w:rPr>
          <w:b/>
        </w:rPr>
        <w:t>r.</w:t>
      </w:r>
    </w:p>
    <w:p w14:paraId="3F4E1EEC" w14:textId="77777777" w:rsidR="00CD534C" w:rsidRPr="002310F9" w:rsidRDefault="00CD534C" w:rsidP="00CD534C">
      <w:pPr>
        <w:pStyle w:val="Bezodstpw"/>
      </w:pPr>
    </w:p>
    <w:p w14:paraId="330508E5" w14:textId="77777777" w:rsidR="00CD534C" w:rsidRPr="002310F9" w:rsidRDefault="00CD534C" w:rsidP="00CD534C">
      <w:pPr>
        <w:pStyle w:val="Bezodstpw"/>
        <w:jc w:val="center"/>
      </w:pPr>
      <w:r w:rsidRPr="002310F9">
        <w:t>§ 3</w:t>
      </w:r>
    </w:p>
    <w:p w14:paraId="633305C4" w14:textId="77777777" w:rsidR="00CD534C" w:rsidRPr="002310F9" w:rsidRDefault="00CD534C" w:rsidP="00CD534C">
      <w:pPr>
        <w:pStyle w:val="Bezodstpw"/>
      </w:pPr>
    </w:p>
    <w:p w14:paraId="37712278" w14:textId="77777777" w:rsidR="00CD534C" w:rsidRPr="002310F9" w:rsidRDefault="00CD534C" w:rsidP="00CD534C">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cs="Times New Roman"/>
          <w:b/>
          <w:bCs/>
          <w:sz w:val="24"/>
          <w:szCs w:val="24"/>
          <w:lang w:eastAsia="pl-PL"/>
        </w:rPr>
      </w:pPr>
      <w:r w:rsidRPr="002310F9">
        <w:rPr>
          <w:rFonts w:ascii="Times New Roman" w:hAnsi="Times New Roman" w:cs="Times New Roman"/>
          <w:sz w:val="24"/>
          <w:szCs w:val="24"/>
        </w:rPr>
        <w:t xml:space="preserve">Zamawiający powierza, a Wykonawca przyjmuje do wykonania zadania pn. </w:t>
      </w:r>
      <w:r w:rsidRPr="002310F9">
        <w:rPr>
          <w:rFonts w:ascii="Times New Roman" w:hAnsi="Times New Roman" w:cs="Times New Roman"/>
          <w:b/>
          <w:bCs/>
          <w:i/>
          <w:iCs/>
          <w:sz w:val="24"/>
          <w:szCs w:val="24"/>
          <w:lang w:eastAsia="pl-PL"/>
        </w:rPr>
        <w:t>„</w:t>
      </w:r>
      <w:r>
        <w:rPr>
          <w:rFonts w:ascii="Times New Roman" w:hAnsi="Times New Roman" w:cs="Times New Roman"/>
          <w:b/>
          <w:sz w:val="24"/>
          <w:szCs w:val="24"/>
        </w:rPr>
        <w:t>Dostawa 80</w:t>
      </w:r>
      <w:r w:rsidRPr="002310F9">
        <w:rPr>
          <w:rFonts w:ascii="Times New Roman" w:hAnsi="Times New Roman" w:cs="Times New Roman"/>
          <w:b/>
          <w:sz w:val="24"/>
          <w:szCs w:val="24"/>
        </w:rPr>
        <w:t xml:space="preserve"> szt. laptopów wraz z oprogramowaniem</w:t>
      </w:r>
      <w:r w:rsidRPr="002310F9">
        <w:rPr>
          <w:rFonts w:ascii="Times New Roman" w:hAnsi="Times New Roman" w:cs="Times New Roman"/>
          <w:b/>
          <w:bCs/>
          <w:i/>
          <w:iCs/>
          <w:sz w:val="24"/>
          <w:szCs w:val="24"/>
          <w:lang w:eastAsia="pl-PL"/>
        </w:rPr>
        <w:t>”</w:t>
      </w:r>
    </w:p>
    <w:p w14:paraId="0A442F83" w14:textId="77777777" w:rsidR="00CD534C" w:rsidRDefault="00CD534C" w:rsidP="00CD534C">
      <w:pPr>
        <w:pStyle w:val="Akapitzlist"/>
        <w:numPr>
          <w:ilvl w:val="0"/>
          <w:numId w:val="12"/>
        </w:numPr>
        <w:tabs>
          <w:tab w:val="left" w:pos="284"/>
        </w:tabs>
        <w:autoSpaceDE w:val="0"/>
        <w:autoSpaceDN w:val="0"/>
        <w:adjustRightInd w:val="0"/>
        <w:spacing w:before="0" w:afterAutospacing="0"/>
        <w:ind w:left="0" w:hanging="11"/>
        <w:jc w:val="both"/>
        <w:rPr>
          <w:rFonts w:ascii="Times New Roman" w:hAnsi="Times New Roman" w:cs="Times New Roman"/>
          <w:sz w:val="24"/>
          <w:szCs w:val="24"/>
        </w:rPr>
      </w:pPr>
      <w:r w:rsidRPr="00053196">
        <w:rPr>
          <w:rFonts w:ascii="Times New Roman" w:hAnsi="Times New Roman" w:cs="Times New Roman"/>
          <w:sz w:val="24"/>
          <w:szCs w:val="24"/>
        </w:rPr>
        <w:lastRenderedPageBreak/>
        <w:t>Zakres przedmiotu zamówienia został szczegółowo opisany w dokumentacji przetargowej obejmującej: SWZ, szczegółowy opis wymagań technicznych</w:t>
      </w:r>
      <w:r>
        <w:rPr>
          <w:rFonts w:ascii="Times New Roman" w:hAnsi="Times New Roman" w:cs="Times New Roman"/>
          <w:sz w:val="24"/>
          <w:szCs w:val="24"/>
        </w:rPr>
        <w:t>.</w:t>
      </w:r>
    </w:p>
    <w:p w14:paraId="74DF66DD" w14:textId="77777777" w:rsidR="00CD534C" w:rsidRPr="00053196" w:rsidRDefault="00CD534C" w:rsidP="00CD534C">
      <w:pPr>
        <w:pStyle w:val="Akapitzlist"/>
        <w:numPr>
          <w:ilvl w:val="0"/>
          <w:numId w:val="12"/>
        </w:numPr>
        <w:tabs>
          <w:tab w:val="left" w:pos="284"/>
        </w:tabs>
        <w:autoSpaceDE w:val="0"/>
        <w:autoSpaceDN w:val="0"/>
        <w:adjustRightInd w:val="0"/>
        <w:spacing w:before="0" w:afterAutospacing="0"/>
        <w:ind w:left="0" w:hanging="11"/>
        <w:jc w:val="both"/>
        <w:rPr>
          <w:rFonts w:ascii="Times New Roman" w:hAnsi="Times New Roman" w:cs="Times New Roman"/>
          <w:sz w:val="24"/>
          <w:szCs w:val="24"/>
        </w:rPr>
      </w:pPr>
      <w:r w:rsidRPr="00053196">
        <w:rPr>
          <w:rFonts w:ascii="Times New Roman" w:hAnsi="Times New Roman" w:cs="Times New Roman"/>
          <w:sz w:val="24"/>
          <w:szCs w:val="24"/>
        </w:rPr>
        <w:t>Dla celów interpretacji będą miały pierwszeństwo dokumenty zgodnie z następującą kolejnością:</w:t>
      </w:r>
    </w:p>
    <w:p w14:paraId="397A27EB" w14:textId="77777777" w:rsidR="00CD534C" w:rsidRPr="002310F9" w:rsidRDefault="00CD534C" w:rsidP="00CD534C">
      <w:pPr>
        <w:pStyle w:val="Bezodstpw"/>
      </w:pPr>
      <w:r w:rsidRPr="002310F9">
        <w:t xml:space="preserve">     1) Umowa,</w:t>
      </w:r>
    </w:p>
    <w:p w14:paraId="1E5A3120" w14:textId="77777777" w:rsidR="00CD534C" w:rsidRPr="002310F9" w:rsidRDefault="00CD534C" w:rsidP="00CD534C">
      <w:pPr>
        <w:pStyle w:val="Bezodstpw"/>
      </w:pPr>
      <w:r w:rsidRPr="002310F9">
        <w:t xml:space="preserve">     2) </w:t>
      </w:r>
      <w:r>
        <w:t>Szczegółowy opis wymagań technicznych,</w:t>
      </w:r>
    </w:p>
    <w:p w14:paraId="051B486F" w14:textId="77777777" w:rsidR="00CD534C" w:rsidRPr="002310F9" w:rsidRDefault="00CD534C" w:rsidP="00CD534C">
      <w:pPr>
        <w:pStyle w:val="Bezodstpw"/>
      </w:pPr>
      <w:r w:rsidRPr="002310F9">
        <w:t xml:space="preserve">     3) SWZ (w zakresie nie ujętym wyżej),</w:t>
      </w:r>
    </w:p>
    <w:p w14:paraId="02B67975" w14:textId="77777777" w:rsidR="00CD534C" w:rsidRPr="002310F9" w:rsidRDefault="00CD534C" w:rsidP="00CD534C">
      <w:pPr>
        <w:pStyle w:val="Bezodstpw"/>
      </w:pPr>
      <w:r w:rsidRPr="002310F9">
        <w:t xml:space="preserve">     4) Oferta Wykonawcy</w:t>
      </w:r>
      <w:r>
        <w:t>.</w:t>
      </w:r>
      <w:r w:rsidRPr="002310F9">
        <w:t xml:space="preserve"> </w:t>
      </w:r>
    </w:p>
    <w:p w14:paraId="2D5E3AA6" w14:textId="77777777" w:rsidR="00CD534C" w:rsidRPr="002310F9" w:rsidRDefault="00CD534C" w:rsidP="00CD534C">
      <w:pPr>
        <w:pStyle w:val="Bezodstpw"/>
        <w:jc w:val="center"/>
      </w:pPr>
      <w:r w:rsidRPr="002310F9">
        <w:t>§ 4</w:t>
      </w:r>
    </w:p>
    <w:p w14:paraId="12FCAE2E" w14:textId="77777777" w:rsidR="00CD534C" w:rsidRPr="002310F9" w:rsidRDefault="00CD534C" w:rsidP="00CD534C">
      <w:pPr>
        <w:pStyle w:val="Bezodstpw"/>
      </w:pPr>
    </w:p>
    <w:p w14:paraId="02B2C3DA" w14:textId="77777777" w:rsidR="00CD534C" w:rsidRPr="002310F9" w:rsidRDefault="00CD534C" w:rsidP="00CD534C">
      <w:pPr>
        <w:pStyle w:val="Bezodstpw"/>
      </w:pPr>
      <w:r w:rsidRPr="002310F9">
        <w:t>Wykonawca   przy   wykonywaniu   przedmiotu   umowy,   jest odpowiedzialny za jakość i wyniki tej pracy, a także zobowiązuje się zachować przy realizacji przedmiotu umowy należytą staranność i dbałość o interesy Zamawiającego.</w:t>
      </w:r>
    </w:p>
    <w:p w14:paraId="1F102AF5" w14:textId="77777777" w:rsidR="00CD534C" w:rsidRPr="002310F9" w:rsidRDefault="00CD534C" w:rsidP="00CD534C">
      <w:pPr>
        <w:pStyle w:val="Bezodstpw"/>
      </w:pPr>
    </w:p>
    <w:p w14:paraId="4A4CCBA7" w14:textId="77777777" w:rsidR="00CD534C" w:rsidRPr="002310F9" w:rsidRDefault="00CD534C" w:rsidP="00CD534C">
      <w:pPr>
        <w:pStyle w:val="Bezodstpw"/>
      </w:pPr>
    </w:p>
    <w:p w14:paraId="7F2D9D8E" w14:textId="77777777" w:rsidR="00CD534C" w:rsidRPr="002310F9" w:rsidRDefault="00CD534C" w:rsidP="00CD534C">
      <w:pPr>
        <w:pStyle w:val="Bezodstpw"/>
        <w:jc w:val="center"/>
      </w:pPr>
      <w:r w:rsidRPr="002310F9">
        <w:t>§ 5</w:t>
      </w:r>
    </w:p>
    <w:p w14:paraId="14025344" w14:textId="77777777" w:rsidR="00CD534C" w:rsidRPr="002310F9" w:rsidRDefault="00CD534C" w:rsidP="00CD534C">
      <w:pPr>
        <w:pStyle w:val="Bezodstpw"/>
      </w:pPr>
      <w:r w:rsidRPr="002310F9">
        <w:t>Zamawiającemu przysługuje prawo do:</w:t>
      </w:r>
    </w:p>
    <w:p w14:paraId="384102CA" w14:textId="4DCBFD86" w:rsidR="00CD534C" w:rsidRPr="002310F9" w:rsidRDefault="007D28E9" w:rsidP="00CD534C">
      <w:pPr>
        <w:pStyle w:val="Bezodstpw"/>
      </w:pPr>
      <w:r>
        <w:t>1</w:t>
      </w:r>
      <w:r w:rsidR="00CD534C" w:rsidRPr="002310F9">
        <w:t>) kontroli przebiegu dostawy sprzętu, dokumentacji i innych elementów związanych z realizacją umowy;</w:t>
      </w:r>
    </w:p>
    <w:p w14:paraId="3114C3DE" w14:textId="4AF65FA5" w:rsidR="00CD534C" w:rsidRPr="002310F9" w:rsidRDefault="007D28E9" w:rsidP="00CD534C">
      <w:pPr>
        <w:pStyle w:val="Bezodstpw"/>
      </w:pPr>
      <w:r>
        <w:t>2</w:t>
      </w:r>
      <w:r w:rsidR="00CD534C" w:rsidRPr="002310F9">
        <w:t>) wnoszenia uwag, co do prawidłowego wykonania umowy;</w:t>
      </w:r>
    </w:p>
    <w:p w14:paraId="04AAF63E" w14:textId="2B6211E6" w:rsidR="00CD534C" w:rsidRPr="002310F9" w:rsidRDefault="007D28E9" w:rsidP="00CD534C">
      <w:pPr>
        <w:pStyle w:val="Bezodstpw"/>
      </w:pPr>
      <w:r>
        <w:t>3</w:t>
      </w:r>
      <w:r w:rsidR="00CD534C" w:rsidRPr="002310F9">
        <w:t>) wglądu   do   dokumentów   Wykonawcy   związanych   z   realizowanym   zamówieniem.</w:t>
      </w:r>
    </w:p>
    <w:p w14:paraId="2DB54CCA" w14:textId="77777777" w:rsidR="00CD534C" w:rsidRPr="002310F9" w:rsidRDefault="00CD534C" w:rsidP="00CD534C">
      <w:pPr>
        <w:pStyle w:val="Bezodstpw"/>
      </w:pPr>
    </w:p>
    <w:p w14:paraId="1F4FB7ED" w14:textId="77777777" w:rsidR="00CD534C" w:rsidRPr="002310F9" w:rsidRDefault="00CD534C" w:rsidP="00CD534C">
      <w:pPr>
        <w:pStyle w:val="Bezodstpw"/>
        <w:jc w:val="center"/>
      </w:pPr>
      <w:r w:rsidRPr="002310F9">
        <w:t>§ 6</w:t>
      </w:r>
    </w:p>
    <w:p w14:paraId="504FD112" w14:textId="77777777" w:rsidR="00CD534C" w:rsidRPr="002310F9" w:rsidRDefault="00CD534C" w:rsidP="00CD534C">
      <w:pPr>
        <w:pStyle w:val="Bezodstpw"/>
      </w:pPr>
    </w:p>
    <w:p w14:paraId="21146E71" w14:textId="65866EB5" w:rsidR="00CD534C" w:rsidRPr="002310F9" w:rsidRDefault="00CD534C" w:rsidP="00CD534C">
      <w:pPr>
        <w:pStyle w:val="Bezodstpw"/>
      </w:pPr>
      <w:r>
        <w:t xml:space="preserve">1. </w:t>
      </w:r>
      <w:r w:rsidRPr="002310F9">
        <w:t xml:space="preserve">Za wykonanie przedmiotu zamówienia umowy, Strony ustalają wynagrodzenie w wysokości </w:t>
      </w:r>
      <w:r>
        <w:rPr>
          <w:b/>
        </w:rPr>
        <w:t>………</w:t>
      </w:r>
      <w:r w:rsidRPr="002310F9">
        <w:rPr>
          <w:b/>
        </w:rPr>
        <w:t xml:space="preserve"> zł brutto</w:t>
      </w:r>
      <w:r w:rsidRPr="002310F9">
        <w:t xml:space="preserve"> (słownie: </w:t>
      </w:r>
      <w:r>
        <w:t>……………………</w:t>
      </w:r>
      <w:r w:rsidRPr="002310F9">
        <w:t xml:space="preserve"> złotych), w tym należny podatek VAT w wysokości </w:t>
      </w:r>
      <w:r>
        <w:t>………</w:t>
      </w:r>
      <w:r w:rsidRPr="002310F9">
        <w:t xml:space="preserve"> zł  ( słownie: </w:t>
      </w:r>
      <w:r>
        <w:t>………………….</w:t>
      </w:r>
      <w:r w:rsidRPr="002310F9">
        <w:t xml:space="preserve"> złotych ).</w:t>
      </w:r>
    </w:p>
    <w:p w14:paraId="27DDA2CB" w14:textId="515CA7BE" w:rsidR="00CD534C" w:rsidRPr="002310F9" w:rsidRDefault="00CD534C" w:rsidP="00CD534C">
      <w:pPr>
        <w:pStyle w:val="Bezodstpw"/>
      </w:pPr>
      <w:r>
        <w:t xml:space="preserve">2. </w:t>
      </w:r>
      <w:r w:rsidRPr="002310F9">
        <w:t>Ustala się, że rozliczenie płatności będzie się odbywało fakturą VAT wystawioną po zakończeniu realizacji zamówienia, po potwierdzeniu faktycznego wykonania dostawy na podstawie protokołu odbioru.</w:t>
      </w:r>
    </w:p>
    <w:p w14:paraId="7CBB12FE" w14:textId="10F21782" w:rsidR="00CD534C" w:rsidRPr="002310F9" w:rsidRDefault="00CD534C" w:rsidP="00CD534C">
      <w:pPr>
        <w:pStyle w:val="Bezodstpw"/>
      </w:pPr>
      <w:r>
        <w:t xml:space="preserve">3. </w:t>
      </w:r>
      <w:r w:rsidRPr="002310F9">
        <w:t>Płatność będzie dokonywana na wskazany w oświadczeniu stanowiący</w:t>
      </w:r>
      <w:r>
        <w:t xml:space="preserve">m załącznik do niniejszej </w:t>
      </w:r>
      <w:r w:rsidRPr="002310F9">
        <w:t xml:space="preserve">umowy, rachunek bankowy, w nieprzekraczalnym terminie do </w:t>
      </w:r>
      <w:r>
        <w:t xml:space="preserve">14 dni od daty otrzymania przez </w:t>
      </w:r>
      <w:r w:rsidRPr="002310F9">
        <w:t>Zamawiającego faktury wraz z zatwierdzonym protokołem odbioru.</w:t>
      </w:r>
    </w:p>
    <w:p w14:paraId="2FD4A4E4" w14:textId="1894BDB6" w:rsidR="00CD534C" w:rsidRPr="002310F9" w:rsidRDefault="00CD534C" w:rsidP="00CD534C">
      <w:pPr>
        <w:pStyle w:val="Bezodstpw"/>
      </w:pPr>
      <w:r>
        <w:t xml:space="preserve">4. </w:t>
      </w:r>
      <w:r w:rsidRPr="002310F9">
        <w:t>Za dzień dokonania zapłaty przyjmuje się dzień, w którym zamawiający wydał dyspozycję przelewu ze swojego konta na konto Wykonawcy</w:t>
      </w:r>
    </w:p>
    <w:p w14:paraId="0BC69A2B" w14:textId="77777777" w:rsidR="00CD534C" w:rsidRPr="002310F9" w:rsidRDefault="00CD534C" w:rsidP="00CD534C">
      <w:pPr>
        <w:pStyle w:val="Bezodstpw"/>
      </w:pPr>
    </w:p>
    <w:p w14:paraId="5D152734" w14:textId="77777777" w:rsidR="00CD534C" w:rsidRPr="002310F9" w:rsidRDefault="00CD534C" w:rsidP="00CD534C">
      <w:pPr>
        <w:pStyle w:val="Bezodstpw"/>
        <w:jc w:val="center"/>
      </w:pPr>
      <w:r w:rsidRPr="002310F9">
        <w:t>§ 7</w:t>
      </w:r>
    </w:p>
    <w:p w14:paraId="0F8DEFF4" w14:textId="77777777" w:rsidR="00CD534C" w:rsidRPr="002310F9" w:rsidRDefault="00CD534C" w:rsidP="00CD534C">
      <w:pPr>
        <w:pStyle w:val="Bezodstpw"/>
      </w:pPr>
    </w:p>
    <w:p w14:paraId="533B12FF" w14:textId="34A723BE" w:rsidR="00CD534C" w:rsidRPr="002310F9" w:rsidRDefault="00CD534C" w:rsidP="00CD534C">
      <w:pPr>
        <w:pStyle w:val="Bezodstpw"/>
      </w:pPr>
      <w:r w:rsidRPr="002310F9">
        <w:t xml:space="preserve">Wykonawca nie może bez pisemnej zgody Zamawiającego: </w:t>
      </w:r>
    </w:p>
    <w:p w14:paraId="1C5492B0" w14:textId="2682BE81" w:rsidR="00CD534C" w:rsidRPr="002310F9" w:rsidRDefault="007D28E9" w:rsidP="00CD534C">
      <w:pPr>
        <w:pStyle w:val="Bezodstpw"/>
      </w:pPr>
      <w:r>
        <w:t>1</w:t>
      </w:r>
      <w:r w:rsidR="00CD534C" w:rsidRPr="002310F9">
        <w:t xml:space="preserve">) zbywać na rzecz osób trzecich wierzytelności powstałych w wyniku realizacji niniejszej umowy, </w:t>
      </w:r>
    </w:p>
    <w:p w14:paraId="738C1970" w14:textId="3E5254D3" w:rsidR="00CD534C" w:rsidRPr="002310F9" w:rsidRDefault="007D28E9" w:rsidP="00CD534C">
      <w:pPr>
        <w:pStyle w:val="Bezodstpw"/>
      </w:pPr>
      <w:r>
        <w:t>2</w:t>
      </w:r>
      <w:r w:rsidR="00CD534C" w:rsidRPr="002310F9">
        <w:t xml:space="preserve">) zawierać innych umów, których skutkiem jest zmiana wierzyciela, </w:t>
      </w:r>
    </w:p>
    <w:p w14:paraId="60B8E408" w14:textId="78CA735E" w:rsidR="00CD534C" w:rsidRPr="002310F9" w:rsidRDefault="007D28E9" w:rsidP="00CD534C">
      <w:pPr>
        <w:pStyle w:val="Bezodstpw"/>
      </w:pPr>
      <w:r>
        <w:t>3</w:t>
      </w:r>
      <w:r w:rsidR="00CD534C" w:rsidRPr="002310F9">
        <w:t>) zawierać umów zastawu i innych umów zmierzających do ustanowienia zabezpieczenia na wierzytelności przysługującej Wykonawcy od Zamawiającego.</w:t>
      </w:r>
    </w:p>
    <w:p w14:paraId="3010FAF9" w14:textId="77777777" w:rsidR="00CD534C" w:rsidRPr="002310F9" w:rsidRDefault="00CD534C" w:rsidP="00CD534C">
      <w:pPr>
        <w:pStyle w:val="Bezodstpw"/>
      </w:pPr>
    </w:p>
    <w:p w14:paraId="1678E3CC" w14:textId="77777777" w:rsidR="00CD534C" w:rsidRPr="002310F9" w:rsidRDefault="00CD534C" w:rsidP="00CD534C">
      <w:pPr>
        <w:pStyle w:val="Bezodstpw"/>
        <w:jc w:val="center"/>
      </w:pPr>
      <w:r w:rsidRPr="002310F9">
        <w:t>§ 8</w:t>
      </w:r>
    </w:p>
    <w:p w14:paraId="36C7CB92" w14:textId="77777777" w:rsidR="00CD534C" w:rsidRPr="002310F9" w:rsidRDefault="00CD534C" w:rsidP="00CD534C">
      <w:pPr>
        <w:pStyle w:val="Bezodstpw"/>
      </w:pPr>
    </w:p>
    <w:p w14:paraId="29D97E4D" w14:textId="70E0FDC9" w:rsidR="00CD534C" w:rsidRPr="002310F9" w:rsidRDefault="00CD534C" w:rsidP="00CD534C">
      <w:pPr>
        <w:pStyle w:val="Bezodstpw"/>
      </w:pPr>
      <w:r>
        <w:t xml:space="preserve">1. </w:t>
      </w:r>
      <w:r w:rsidRPr="002310F9">
        <w:t xml:space="preserve">Nadzór nad należytym wykonaniem przedmiotu zamówienia, zgodnym z umową pełnią: </w:t>
      </w:r>
    </w:p>
    <w:p w14:paraId="17CF16C8" w14:textId="77777777" w:rsidR="00CD534C" w:rsidRPr="002310F9" w:rsidRDefault="00CD534C" w:rsidP="00CD534C">
      <w:pPr>
        <w:pStyle w:val="Bezodstpw"/>
      </w:pPr>
      <w:r w:rsidRPr="002310F9">
        <w:t xml:space="preserve">ze strony Zamawiającego: </w:t>
      </w:r>
    </w:p>
    <w:p w14:paraId="7EA9C314" w14:textId="77777777" w:rsidR="00CD534C" w:rsidRPr="002310F9" w:rsidRDefault="00CD534C" w:rsidP="00CD534C">
      <w:pPr>
        <w:pStyle w:val="Bezodstpw"/>
      </w:pPr>
      <w:r w:rsidRPr="002310F9">
        <w:t xml:space="preserve">Sekretarz Gminy Milejewo: </w:t>
      </w:r>
      <w:r w:rsidRPr="004014E9">
        <w:t>Elżbieta Lisowska</w:t>
      </w:r>
    </w:p>
    <w:p w14:paraId="51ADE0F5" w14:textId="77777777" w:rsidR="00CD534C" w:rsidRPr="002310F9" w:rsidRDefault="00CD534C" w:rsidP="00CD534C">
      <w:pPr>
        <w:pStyle w:val="Bezodstpw"/>
      </w:pPr>
      <w:r w:rsidRPr="002310F9">
        <w:t xml:space="preserve">ze strony Wykonawcy: </w:t>
      </w:r>
      <w:r>
        <w:t>……………………….</w:t>
      </w:r>
    </w:p>
    <w:p w14:paraId="169BF93D" w14:textId="65924B4A" w:rsidR="00CD534C" w:rsidRPr="002310F9" w:rsidRDefault="00CD534C" w:rsidP="00CD534C">
      <w:pPr>
        <w:pStyle w:val="Bezodstpw"/>
      </w:pPr>
      <w:r>
        <w:t xml:space="preserve">2. </w:t>
      </w:r>
      <w:r w:rsidRPr="002310F9">
        <w:t>Ewentualna zmiana osób, o których mowa w ust. 1 nie stanowi zmiany treści umowy i następuje poprzez pisemne lub mailowe powiadomienie drugiej strony.</w:t>
      </w:r>
    </w:p>
    <w:p w14:paraId="78B551A7" w14:textId="77777777" w:rsidR="00CD534C" w:rsidRPr="002310F9" w:rsidRDefault="00CD534C" w:rsidP="00CD534C">
      <w:pPr>
        <w:pStyle w:val="Bezodstpw"/>
      </w:pPr>
    </w:p>
    <w:p w14:paraId="1563C82F" w14:textId="77777777" w:rsidR="007D28E9" w:rsidRDefault="007D28E9" w:rsidP="00CD534C">
      <w:pPr>
        <w:pStyle w:val="Bezodstpw"/>
        <w:jc w:val="center"/>
      </w:pPr>
    </w:p>
    <w:p w14:paraId="5F0A7238" w14:textId="09B8E632" w:rsidR="00CD534C" w:rsidRPr="002310F9" w:rsidRDefault="00CD534C" w:rsidP="00CD534C">
      <w:pPr>
        <w:pStyle w:val="Bezodstpw"/>
        <w:jc w:val="center"/>
      </w:pPr>
      <w:r w:rsidRPr="002310F9">
        <w:lastRenderedPageBreak/>
        <w:t>§ 9</w:t>
      </w:r>
    </w:p>
    <w:p w14:paraId="2ECCC69B" w14:textId="08E46962" w:rsidR="00CD534C" w:rsidRPr="002310F9" w:rsidRDefault="00CD534C" w:rsidP="00CD534C">
      <w:pPr>
        <w:pStyle w:val="Bezodstpw"/>
      </w:pPr>
      <w:r>
        <w:t xml:space="preserve">1. </w:t>
      </w:r>
      <w:r w:rsidRPr="002310F9">
        <w:t xml:space="preserve">Wykonawca zobowiązuje się wykonywać przedmiot umowy z należytą starannością, zgodnie z najlepszymi praktykami przyjętymi przy świadczeniu tego rodzaju dostaw oraz zgodnie z </w:t>
      </w:r>
      <w:r>
        <w:t>SWZ</w:t>
      </w:r>
      <w:r w:rsidRPr="002310F9">
        <w:t xml:space="preserve"> oraz złożona ofertą.</w:t>
      </w:r>
    </w:p>
    <w:p w14:paraId="00EBF03E" w14:textId="4BDA40DF" w:rsidR="00CD534C" w:rsidRPr="002310F9" w:rsidRDefault="00CD534C" w:rsidP="00CD534C">
      <w:pPr>
        <w:pStyle w:val="Bezodstpw"/>
      </w:pPr>
      <w:r>
        <w:t xml:space="preserve">2. </w:t>
      </w:r>
      <w:r w:rsidRPr="002310F9">
        <w:t>Niezwłocznie, jednak nie później niż w następnym dniu po wystąpieniu zdarzenia, informować Zamawiającego o wszelkich problemach w realizacji zamówienia.</w:t>
      </w:r>
    </w:p>
    <w:p w14:paraId="766C3C62" w14:textId="77777777" w:rsidR="00CD534C" w:rsidRPr="002310F9" w:rsidRDefault="00CD534C" w:rsidP="00CD534C">
      <w:pPr>
        <w:pStyle w:val="Bezodstpw"/>
      </w:pPr>
    </w:p>
    <w:p w14:paraId="31556ED8" w14:textId="77777777" w:rsidR="00CD534C" w:rsidRPr="002310F9" w:rsidRDefault="00CD534C" w:rsidP="00CD534C">
      <w:pPr>
        <w:pStyle w:val="Bezodstpw"/>
        <w:jc w:val="center"/>
      </w:pPr>
      <w:r w:rsidRPr="002310F9">
        <w:t>§ 10</w:t>
      </w:r>
    </w:p>
    <w:p w14:paraId="358A216C" w14:textId="77777777" w:rsidR="00CD534C" w:rsidRPr="002310F9" w:rsidRDefault="00CD534C" w:rsidP="00CD534C">
      <w:pPr>
        <w:pStyle w:val="Bezodstpw"/>
      </w:pPr>
      <w:r w:rsidRPr="002310F9">
        <w:t xml:space="preserve">1. Zamawiający zastrzega sobie: </w:t>
      </w:r>
    </w:p>
    <w:p w14:paraId="0F30F49E" w14:textId="1059402E" w:rsidR="00CD534C" w:rsidRPr="002310F9" w:rsidRDefault="007D28E9" w:rsidP="00CD534C">
      <w:pPr>
        <w:pStyle w:val="Bezodstpw"/>
      </w:pPr>
      <w:r>
        <w:t>1</w:t>
      </w:r>
      <w:r w:rsidR="00CD534C" w:rsidRPr="002310F9">
        <w:t xml:space="preserve">) prawo monitoringu przebiegu i sposobu realizacji przedmiotu zamówienia </w:t>
      </w:r>
    </w:p>
    <w:p w14:paraId="642516B5" w14:textId="52FEA7A7" w:rsidR="00CD534C" w:rsidRPr="002310F9" w:rsidRDefault="007D28E9" w:rsidP="00CD534C">
      <w:pPr>
        <w:pStyle w:val="Bezodstpw"/>
      </w:pPr>
      <w:r>
        <w:t>2</w:t>
      </w:r>
      <w:r w:rsidR="00CD534C" w:rsidRPr="002310F9">
        <w:t>) prawo niezwłocznego rozwiązania umowy (ze skutkiem natychmiastowym bez ponoszenia kosztów ze strony Zamawiającego) w razie nienależytego jej wykonywania przez Wykonawcę, po uprzednim pisemnym lub mailowym zawiadomieniu o stwierdzonych nieprawidłowościach i nie przedstawieniu ze strony Wykonawcy wyjaśnienia tych nieprawidłowości w ciągu 5 dni kalendarzowych.</w:t>
      </w:r>
    </w:p>
    <w:p w14:paraId="7DE4F844" w14:textId="5DB790DE" w:rsidR="00CD534C" w:rsidRPr="002310F9" w:rsidRDefault="007D28E9" w:rsidP="00CD534C">
      <w:pPr>
        <w:pStyle w:val="Bezodstpw"/>
      </w:pPr>
      <w:r>
        <w:t>3</w:t>
      </w:r>
      <w:r w:rsidR="00CD534C" w:rsidRPr="002310F9">
        <w:t xml:space="preserve">) zostanie wydany nakaz zajęcia majątku Wykonawcy uniemożliwiający realizację przedmiotu zamówienia; </w:t>
      </w:r>
    </w:p>
    <w:p w14:paraId="541532BA" w14:textId="60DAFF84" w:rsidR="00CD534C" w:rsidRPr="002310F9" w:rsidRDefault="007D28E9" w:rsidP="00CD534C">
      <w:pPr>
        <w:pStyle w:val="Bezodstpw"/>
      </w:pPr>
      <w:r>
        <w:t>4</w:t>
      </w:r>
      <w:r w:rsidR="00CD534C" w:rsidRPr="002310F9">
        <w:t>) Wykonawca bez uzasadnionych przyczyn nie rozpoczął realizacji przedmiotu zamówienia</w:t>
      </w:r>
    </w:p>
    <w:p w14:paraId="4C47E44F" w14:textId="77777777" w:rsidR="00CD534C" w:rsidRPr="002310F9" w:rsidRDefault="00CD534C" w:rsidP="00CD534C">
      <w:pPr>
        <w:pStyle w:val="Bezodstpw"/>
      </w:pPr>
      <w:r w:rsidRPr="002310F9">
        <w:t xml:space="preserve">i nie kontynuuje go pomimo dodatkowego wezwania Zamawiającego; </w:t>
      </w:r>
    </w:p>
    <w:p w14:paraId="7D0E8343" w14:textId="4BB333CD" w:rsidR="00CD534C" w:rsidRPr="002310F9" w:rsidRDefault="007D28E9" w:rsidP="00CD534C">
      <w:pPr>
        <w:pStyle w:val="Bezodstpw"/>
      </w:pPr>
      <w:r>
        <w:t>5</w:t>
      </w:r>
      <w:r w:rsidR="00CD534C" w:rsidRPr="002310F9">
        <w:t xml:space="preserve">) Wykonawca nie wykonuje przedmiotu zamówienia zgodnie z umową. </w:t>
      </w:r>
    </w:p>
    <w:p w14:paraId="30CE9601" w14:textId="77777777" w:rsidR="00CD534C" w:rsidRPr="002310F9" w:rsidRDefault="00CD534C" w:rsidP="00CD534C">
      <w:pPr>
        <w:pStyle w:val="Bezodstpw"/>
      </w:pPr>
      <w:r w:rsidRPr="002310F9">
        <w:t>2. Odstąpienie od umowy winno nastąpić w formie pisemnej lub mailowej pod rygorem nieważności takiego oświadczenia.</w:t>
      </w:r>
    </w:p>
    <w:p w14:paraId="005D772A" w14:textId="77777777" w:rsidR="00CD534C" w:rsidRPr="002310F9" w:rsidRDefault="00CD534C" w:rsidP="00CD534C">
      <w:pPr>
        <w:pStyle w:val="Bezodstpw"/>
      </w:pPr>
      <w:r w:rsidRPr="002310F9">
        <w:t>3. W przypadku, o którym mowa w ust. 1 pkt a niniejszego paragrafu, Wykonawca może żądać wyłącznie wynagrodzenia należnego mu z tytułu wykonania części umowy. W takiej sytuacji zostanie sporządzony protokół zrealizowanego przedmiotu umowy, który będzie stanowił podstawę do wypłacenia Wykonawcy wynagrodzenia za wykonanie części przedmiotu zamówienia do dnia spisania tego protokołu.</w:t>
      </w:r>
    </w:p>
    <w:p w14:paraId="1CB12EB9" w14:textId="77777777" w:rsidR="00CD534C" w:rsidRPr="002310F9" w:rsidRDefault="00CD534C" w:rsidP="00CD534C">
      <w:pPr>
        <w:pStyle w:val="Bezodstpw"/>
      </w:pPr>
    </w:p>
    <w:p w14:paraId="545A25FB" w14:textId="77777777" w:rsidR="00CD534C" w:rsidRPr="005D7E93" w:rsidRDefault="00CD534C" w:rsidP="00CD534C">
      <w:pPr>
        <w:pStyle w:val="Bezodstpw"/>
        <w:jc w:val="center"/>
      </w:pPr>
      <w:r w:rsidRPr="002310F9">
        <w:t>§ 11</w:t>
      </w:r>
    </w:p>
    <w:p w14:paraId="216FEDF2" w14:textId="77777777" w:rsidR="00CD534C" w:rsidRPr="005D7E93" w:rsidRDefault="00CD534C" w:rsidP="00CD534C">
      <w:pPr>
        <w:pStyle w:val="Bezodstpw"/>
      </w:pPr>
      <w:r w:rsidRPr="005D7E93">
        <w:t>1. Wykonawca udziela Zamawiającemu rękojmi na przedmiot umowy na okres ………………….. (zgodnie z ofertą Wykonawcy).</w:t>
      </w:r>
    </w:p>
    <w:p w14:paraId="5E0815A2" w14:textId="77777777" w:rsidR="00CD534C" w:rsidRPr="005D7E93" w:rsidRDefault="00CD534C" w:rsidP="00CD534C">
      <w:pPr>
        <w:pStyle w:val="Bezodstpw"/>
      </w:pPr>
      <w:r w:rsidRPr="005D7E93">
        <w:t>2. Bieg okresu rękojmi rozpoczyna się w dniu następnym licząc od dnia odbioru końcowego robót.</w:t>
      </w:r>
    </w:p>
    <w:p w14:paraId="7732D4F2" w14:textId="77777777" w:rsidR="00CD534C" w:rsidRPr="005D7E93" w:rsidRDefault="00CD534C" w:rsidP="00CD534C">
      <w:pPr>
        <w:pStyle w:val="Bezodstpw"/>
      </w:pPr>
      <w:r w:rsidRPr="005D7E93">
        <w:t>3. Zamawiający może dochodzić roszczeń z tytułu rękojmi także po okresie określonym w ust. 1 powyżej, jeżeli zgłosił wadę przed upływem tego okresu.</w:t>
      </w:r>
    </w:p>
    <w:p w14:paraId="742033BC" w14:textId="77777777" w:rsidR="00CD534C" w:rsidRPr="005D7E93" w:rsidRDefault="00CD534C" w:rsidP="00CD534C">
      <w:pPr>
        <w:pStyle w:val="Bezodstpw"/>
      </w:pPr>
      <w:r w:rsidRPr="005D7E93">
        <w:t>4. Zamawiający w okresie udzielonej rękojmi powiadomi Wykonawcę niezwłocznie o wszelkich ujawnionych usterkach. Wady i usterki usunięte zostaną niezwłocznie. Termin przystąpienia do usuwania wad i usterek w technicznie uzasadnionych przypadkach może zostać wydłużony za zgodą Zamawiającego.</w:t>
      </w:r>
    </w:p>
    <w:p w14:paraId="126D9BD3" w14:textId="77777777" w:rsidR="00CD534C" w:rsidRPr="005D7E93" w:rsidRDefault="00CD534C" w:rsidP="00CD534C">
      <w:pPr>
        <w:pStyle w:val="Bezodstpw"/>
      </w:pPr>
      <w:r w:rsidRPr="005D7E93">
        <w:t>5. Wykonawca nie może odmówić usunięcia wad i usterek bez względu na związane z tym koszty.</w:t>
      </w:r>
    </w:p>
    <w:p w14:paraId="11FFB01E" w14:textId="77777777" w:rsidR="00CD534C" w:rsidRPr="005D7E93" w:rsidRDefault="00CD534C" w:rsidP="00CD534C">
      <w:pPr>
        <w:pStyle w:val="Bezodstpw"/>
        <w:rPr>
          <w:highlight w:val="yellow"/>
        </w:rPr>
      </w:pPr>
      <w:r w:rsidRPr="005D7E93">
        <w:t>6. W razie nieusunięcia wad i usterek w wyznaczonym terminie, Zamawiający może nal</w:t>
      </w:r>
      <w:r>
        <w:t>iczyć karę umowną zgodnie z § 13 ust 2 pkt c</w:t>
      </w:r>
      <w:r w:rsidRPr="005D7E93">
        <w:t xml:space="preserve"> umowy.</w:t>
      </w:r>
    </w:p>
    <w:p w14:paraId="191426CC" w14:textId="77777777" w:rsidR="00CD534C" w:rsidRPr="005D7E93" w:rsidRDefault="00CD534C" w:rsidP="00CD534C">
      <w:pPr>
        <w:pStyle w:val="Bezodstpw"/>
      </w:pPr>
      <w:r w:rsidRPr="005D7E93">
        <w:t>7. W okresie obowiązywania, po rozwiązaniu lub po wygaśnięciu</w:t>
      </w:r>
      <w:r>
        <w:t xml:space="preserve"> umowy, Wykonawca jest i będzie </w:t>
      </w:r>
      <w:r w:rsidRPr="005D7E93">
        <w:t>odpowiedzialny wobec Zamawiającego na zasadach uregulowanych w kodeksie cywilnym za wszelkie szkody (wydatki, koszty postępowań) oraz roszczenia osób trzecich w przypadku, gdy będą one wynikać z wad przedmiotu umowy.</w:t>
      </w:r>
    </w:p>
    <w:p w14:paraId="352126EB" w14:textId="77777777" w:rsidR="00CD534C" w:rsidRPr="000349C2" w:rsidRDefault="00CD534C" w:rsidP="00CD534C">
      <w:pPr>
        <w:pStyle w:val="Bezodstpw"/>
        <w:rPr>
          <w:b/>
          <w:bCs/>
          <w:highlight w:val="yellow"/>
        </w:rPr>
      </w:pPr>
    </w:p>
    <w:p w14:paraId="53DED1CC" w14:textId="77777777" w:rsidR="00CD534C" w:rsidRPr="005D7E93" w:rsidRDefault="00CD534C" w:rsidP="00CD534C">
      <w:pPr>
        <w:autoSpaceDE w:val="0"/>
        <w:autoSpaceDN w:val="0"/>
        <w:adjustRightInd w:val="0"/>
        <w:jc w:val="center"/>
        <w:rPr>
          <w:rFonts w:ascii="Times New Roman" w:hAnsi="Times New Roman" w:cs="Times New Roman"/>
          <w:sz w:val="24"/>
          <w:szCs w:val="24"/>
        </w:rPr>
      </w:pPr>
      <w:r w:rsidRPr="005D7E93">
        <w:rPr>
          <w:rFonts w:ascii="Times New Roman" w:hAnsi="Times New Roman" w:cs="Times New Roman"/>
          <w:sz w:val="24"/>
          <w:szCs w:val="24"/>
        </w:rPr>
        <w:t>§ 12</w:t>
      </w:r>
    </w:p>
    <w:p w14:paraId="26236371" w14:textId="77777777" w:rsidR="00CD534C" w:rsidRPr="005D7E93" w:rsidRDefault="00CD534C" w:rsidP="00CD534C">
      <w:pPr>
        <w:pStyle w:val="Bezodstpw"/>
      </w:pPr>
      <w:r w:rsidRPr="005D7E93">
        <w:t>1. Wykonawca wnosi zabezpieczenie należytego wykonania umowy w wysokości 5% ceny łącznie z podatkiem VAT określonej w § 10 ust. 1 niniejszej umowy, co stanowi kwotę…………………………………….</w:t>
      </w:r>
    </w:p>
    <w:p w14:paraId="36AAA1D8" w14:textId="77777777" w:rsidR="00CD534C" w:rsidRPr="005D7E93" w:rsidRDefault="00CD534C" w:rsidP="00CD534C">
      <w:pPr>
        <w:pStyle w:val="Bezodstpw"/>
      </w:pPr>
      <w:r w:rsidRPr="005D7E93">
        <w:t>2. Zabezpieczenie służy pokryciu roszczeń z tytułu niewykonania lub nienależytego wykonania umowy.</w:t>
      </w:r>
    </w:p>
    <w:p w14:paraId="4B0FB35C" w14:textId="77777777" w:rsidR="00CD534C" w:rsidRPr="005D7E93" w:rsidRDefault="00CD534C" w:rsidP="00CD534C">
      <w:pPr>
        <w:pStyle w:val="Bezodstpw"/>
      </w:pPr>
      <w:r w:rsidRPr="005D7E93">
        <w:lastRenderedPageBreak/>
        <w:t>3. Zabezpieczenie może być wnoszone według wyboru wykonawcy w jednej lub w kilku następujących formach:</w:t>
      </w:r>
    </w:p>
    <w:p w14:paraId="3460ACBC" w14:textId="77777777" w:rsidR="00CD534C" w:rsidRPr="005D7E93" w:rsidRDefault="00CD534C" w:rsidP="00CD534C">
      <w:pPr>
        <w:pStyle w:val="Bezodstpw"/>
      </w:pPr>
      <w:r w:rsidRPr="005D7E93">
        <w:t xml:space="preserve">     1) pieniądzu – przelewem na konto zamawiającego w Bank PKO BP S. A. Oddział Elbląg, numer rachunku: </w:t>
      </w:r>
      <w:r w:rsidRPr="005D7E93">
        <w:rPr>
          <w:rStyle w:val="Pogrubienie"/>
          <w:b w:val="0"/>
          <w:bCs w:val="0"/>
        </w:rPr>
        <w:t>98 1440 1039 0000 0000 0356 6374</w:t>
      </w:r>
    </w:p>
    <w:p w14:paraId="7BCF79BE" w14:textId="77777777" w:rsidR="00CD534C" w:rsidRPr="005D7E93" w:rsidRDefault="00CD534C" w:rsidP="00CD534C">
      <w:pPr>
        <w:pStyle w:val="Bezodstpw"/>
      </w:pPr>
      <w:r w:rsidRPr="005D7E93">
        <w:t xml:space="preserve">     2) poręczeniach bankowych lub poręczeniach spółdzielczej kasy oszczędnościowo – kredytowej, z tym że zobowiązanie kasy jest zawsze zobowiązaniem pieniężnym;</w:t>
      </w:r>
    </w:p>
    <w:p w14:paraId="617E58DF" w14:textId="77777777" w:rsidR="00CD534C" w:rsidRPr="005D7E93" w:rsidRDefault="00CD534C" w:rsidP="00CD534C">
      <w:pPr>
        <w:pStyle w:val="Bezodstpw"/>
      </w:pPr>
      <w:r w:rsidRPr="005D7E93">
        <w:t xml:space="preserve">     3) gwarancjach bankowych;</w:t>
      </w:r>
    </w:p>
    <w:p w14:paraId="47243DC0" w14:textId="77777777" w:rsidR="00CD534C" w:rsidRPr="005D7E93" w:rsidRDefault="00CD534C" w:rsidP="00CD534C">
      <w:pPr>
        <w:pStyle w:val="Bezodstpw"/>
      </w:pPr>
      <w:r w:rsidRPr="005D7E93">
        <w:t xml:space="preserve">     4) gwarancjach ubezpieczeniowych;</w:t>
      </w:r>
    </w:p>
    <w:p w14:paraId="5461C750" w14:textId="77777777" w:rsidR="00CD534C" w:rsidRPr="005D7E93" w:rsidRDefault="00CD534C" w:rsidP="00CD534C">
      <w:pPr>
        <w:pStyle w:val="Bezodstpw"/>
        <w:rPr>
          <w:highlight w:val="yellow"/>
        </w:rPr>
      </w:pPr>
      <w:r w:rsidRPr="005D7E93">
        <w:t xml:space="preserve">     5) poręczeniach udzielanych przez podmioty, o których mowa w art. 6b ust. 5 pkt.2. ustawy z dnia 9 listopada 2000 r. o utworzeniu Polskiej Agencji Rozwoju Przedsiębiorczości.</w:t>
      </w:r>
    </w:p>
    <w:p w14:paraId="46283CBA" w14:textId="77777777" w:rsidR="00CD534C" w:rsidRPr="005D7E93" w:rsidRDefault="00CD534C" w:rsidP="00CD534C">
      <w:pPr>
        <w:pStyle w:val="Bezodstpw"/>
      </w:pPr>
      <w:r w:rsidRPr="005D7E93">
        <w:t>4. Zabezpieczenie należytego wykonania umowy zostało przez wykonawcę wniesione w formie …………………………………………………….</w:t>
      </w:r>
    </w:p>
    <w:p w14:paraId="10AE7E4B" w14:textId="77777777" w:rsidR="00CD534C" w:rsidRPr="005D7E93" w:rsidRDefault="00CD534C" w:rsidP="00CD534C">
      <w:pPr>
        <w:pStyle w:val="Bezodstpw"/>
      </w:pPr>
      <w:r w:rsidRPr="005D7E93">
        <w:t>5. Zabezpieczenie wnoszone w formie określonej w ust. 3, pkt. 2,3,4 lub 5 musi być bezwarunkowe i tożsame z zabezpieczeniem wnoszonym w pieniądzu.</w:t>
      </w:r>
    </w:p>
    <w:p w14:paraId="112FCB1B" w14:textId="77777777" w:rsidR="00CD534C" w:rsidRPr="005D7E93" w:rsidRDefault="00CD534C" w:rsidP="00CD534C">
      <w:pPr>
        <w:pStyle w:val="Bezodstpw"/>
      </w:pPr>
      <w:r w:rsidRPr="005D7E93">
        <w:t>6. W przypadku wniesienia zabezpieczenia w pieniądzu wykonawca może wyrazić zgodę na zaliczenie kwoty wadium na poczet zabezpieczenia.</w:t>
      </w:r>
    </w:p>
    <w:p w14:paraId="718F85B3" w14:textId="77777777" w:rsidR="00CD534C" w:rsidRPr="005D7E93" w:rsidRDefault="00CD534C" w:rsidP="00CD534C">
      <w:pPr>
        <w:pStyle w:val="Bezodstpw"/>
      </w:pPr>
      <w:r w:rsidRPr="005D7E93">
        <w:t>7.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2A091B64" w14:textId="77777777" w:rsidR="00CD534C" w:rsidRPr="005D7E93" w:rsidRDefault="00CD534C" w:rsidP="00CD534C">
      <w:pPr>
        <w:pStyle w:val="Bezodstpw"/>
      </w:pPr>
      <w:r w:rsidRPr="005D7E93">
        <w:t>8. W trakcie realizacji umowy wykonawca może dokonać zmiany formy zabezpieczenia na jedną lub kilka form, o których mowa w ust. 3 powyżej.</w:t>
      </w:r>
    </w:p>
    <w:p w14:paraId="3A6C8C71" w14:textId="77777777" w:rsidR="00CD534C" w:rsidRPr="005D7E93" w:rsidRDefault="00CD534C" w:rsidP="00CD534C">
      <w:pPr>
        <w:pStyle w:val="Bezodstpw"/>
      </w:pPr>
      <w:r w:rsidRPr="005D7E93">
        <w:t>9. Zmiana formy zabezpieczenia jest dokonywana z zachowaniem ciągłości zabezpieczenia i bez zmniejszenia jego wysokości.</w:t>
      </w:r>
    </w:p>
    <w:p w14:paraId="71549EF8" w14:textId="77777777" w:rsidR="00CD534C" w:rsidRPr="005D7E93" w:rsidRDefault="00CD534C" w:rsidP="00CD534C">
      <w:pPr>
        <w:pStyle w:val="Bezodstpw"/>
      </w:pPr>
      <w:r w:rsidRPr="005D7E93">
        <w:t>10. Jeżeli z jakichkolwiek przyczyn zabezpieczenie należytego wykonania umowy, o którym mowa w ust. 1, utraci ważność z punktu widzenia celu w jakim zostało ustalone, Wykonawca zobowiązany jest wnieść nowe zabezpieczenie przed upływem terminu ważności zabezpieczenia pierwotnego, pod rygorem odstąpienia przez Zamawiającego od umowy z winy Wykonawcy.</w:t>
      </w:r>
    </w:p>
    <w:p w14:paraId="56637AB7" w14:textId="77777777" w:rsidR="00CD534C" w:rsidRPr="005D7E93" w:rsidRDefault="00CD534C" w:rsidP="00CD534C">
      <w:pPr>
        <w:pStyle w:val="Bezodstpw"/>
      </w:pPr>
      <w:r w:rsidRPr="005D7E93">
        <w:t>11. Wypłata, o której mowa w ust. 10, następuje nie później niż w ostatnim dniu ważności dotychczasowego zabezpieczenia.</w:t>
      </w:r>
    </w:p>
    <w:p w14:paraId="4167AA9A" w14:textId="77777777" w:rsidR="00CD534C" w:rsidRPr="005D7E93" w:rsidRDefault="00CD534C" w:rsidP="00CD534C">
      <w:pPr>
        <w:pStyle w:val="Bezodstpw"/>
      </w:pPr>
      <w:r w:rsidRPr="005D7E93">
        <w:t>12. Zamawiający zwróci 70% zabezpieczenia w terminie do 30 dni od dnia wykonania zamówienia i uznania przez Zamawiającego za należycie wykonane.</w:t>
      </w:r>
    </w:p>
    <w:p w14:paraId="4108B3E8" w14:textId="77777777" w:rsidR="00CD534C" w:rsidRPr="005D7E93" w:rsidRDefault="00CD534C" w:rsidP="00CD534C">
      <w:pPr>
        <w:pStyle w:val="Bezodstpw"/>
      </w:pPr>
      <w:r w:rsidRPr="005D7E93">
        <w:t>13. Kwota równa 30% zabezpieczenia pozostawiona zostanie na zabezpieczenie roszczeń z tytułu rękojmi za wady.</w:t>
      </w:r>
    </w:p>
    <w:p w14:paraId="05EA9C95" w14:textId="77777777" w:rsidR="00CD534C" w:rsidRPr="005D7E93" w:rsidRDefault="00CD534C" w:rsidP="00CD534C">
      <w:pPr>
        <w:pStyle w:val="Bezodstpw"/>
      </w:pPr>
      <w:r w:rsidRPr="005D7E93">
        <w:t>14. Kwota, o której mowa w ust. 13 powyżej zostanie zwrócona nie później niż w 15 dniu po upływie okresu rękojmi za wady.</w:t>
      </w:r>
    </w:p>
    <w:p w14:paraId="1485B6AE" w14:textId="77777777" w:rsidR="00CD534C" w:rsidRPr="005D7E93" w:rsidRDefault="00CD534C" w:rsidP="00CD534C">
      <w:pPr>
        <w:pStyle w:val="Bezodstpw"/>
        <w:rPr>
          <w:highlight w:val="yellow"/>
        </w:rPr>
      </w:pPr>
    </w:p>
    <w:p w14:paraId="68BDEDAD" w14:textId="77777777" w:rsidR="00CD534C" w:rsidRPr="005D7E93" w:rsidRDefault="00CD534C" w:rsidP="00CD534C">
      <w:pPr>
        <w:pStyle w:val="Bezodstpw"/>
        <w:jc w:val="center"/>
      </w:pPr>
      <w:r>
        <w:t>§ 13</w:t>
      </w:r>
    </w:p>
    <w:p w14:paraId="5953F617" w14:textId="77777777" w:rsidR="00CD534C" w:rsidRPr="002310F9" w:rsidRDefault="00CD534C" w:rsidP="00CD534C">
      <w:pPr>
        <w:pStyle w:val="Bezodstpw"/>
      </w:pPr>
    </w:p>
    <w:p w14:paraId="0514ADF2" w14:textId="77777777" w:rsidR="00CD534C" w:rsidRPr="002310F9" w:rsidRDefault="00CD534C" w:rsidP="00CD534C">
      <w:pPr>
        <w:pStyle w:val="Bezodstpw"/>
      </w:pPr>
      <w:r w:rsidRPr="002310F9">
        <w:t xml:space="preserve">1. Strony ustalają odpowiedzialność za niewykonanie lub nienależyte wykonanie przedmiotu umowy w formie kar umownych.  </w:t>
      </w:r>
    </w:p>
    <w:p w14:paraId="0561CB60" w14:textId="77777777" w:rsidR="00CD534C" w:rsidRPr="002310F9" w:rsidRDefault="00CD534C" w:rsidP="00CD534C">
      <w:pPr>
        <w:pStyle w:val="Bezodstpw"/>
      </w:pPr>
      <w:r w:rsidRPr="002310F9">
        <w:t xml:space="preserve">2. Wykonawca zobowiązany jest zapłacić karę: </w:t>
      </w:r>
    </w:p>
    <w:p w14:paraId="13C3C6AB" w14:textId="3D2EEA00" w:rsidR="00CD534C" w:rsidRPr="002310F9" w:rsidRDefault="007D28E9" w:rsidP="00CD534C">
      <w:pPr>
        <w:pStyle w:val="Bezodstpw"/>
      </w:pPr>
      <w:r>
        <w:t>1</w:t>
      </w:r>
      <w:r w:rsidR="00CD534C" w:rsidRPr="002310F9">
        <w:t xml:space="preserve">) w wysokości: 10 % wartości brutto przedmiotu umowy w przypadku odstąpienia od umowy  przez Wykonawcę z przyczyn leżących po stronie Wykonawcy, </w:t>
      </w:r>
    </w:p>
    <w:p w14:paraId="58A948B7" w14:textId="17699284" w:rsidR="00CD534C" w:rsidRPr="002310F9" w:rsidRDefault="007D28E9" w:rsidP="00CD534C">
      <w:pPr>
        <w:pStyle w:val="Bezodstpw"/>
      </w:pPr>
      <w:r>
        <w:t>2</w:t>
      </w:r>
      <w:r w:rsidR="00CD534C" w:rsidRPr="002310F9">
        <w:t xml:space="preserve">) w wysokości: 1 % wartości brutto przedmiotu umowy za każdy rozpoczęty dzień zwłoki lub opóźnienia w wykonaniu przedmiotu umowy, </w:t>
      </w:r>
    </w:p>
    <w:p w14:paraId="71576FF7" w14:textId="0AF32674" w:rsidR="00CD534C" w:rsidRPr="002310F9" w:rsidRDefault="007D28E9" w:rsidP="00CD534C">
      <w:pPr>
        <w:pStyle w:val="Bezodstpw"/>
      </w:pPr>
      <w:r>
        <w:t>3</w:t>
      </w:r>
      <w:r w:rsidR="00CD534C" w:rsidRPr="002310F9">
        <w:t xml:space="preserve">) w wysokości: 5 % wartości brutto przedmiotu umowy w przypadku niewykonania lub nienależytego wykonania przedmiotu umowy. </w:t>
      </w:r>
    </w:p>
    <w:p w14:paraId="426F4E9E" w14:textId="77777777" w:rsidR="00CD534C" w:rsidRPr="002310F9" w:rsidRDefault="00CD534C" w:rsidP="00CD534C">
      <w:pPr>
        <w:pStyle w:val="Bezodstpw"/>
      </w:pPr>
      <w:r w:rsidRPr="002310F9">
        <w:t xml:space="preserve">3. Zamawiający zobowiązany jest zapłacić karę w wysokości 10 % wartości brutto przedmiotu umowy w przypadku odstąpienia od umowy  przez Zamawiającego, w całości lub części, z przyczyn, za które nie odpowiada Wykonawca. </w:t>
      </w:r>
    </w:p>
    <w:p w14:paraId="4327CEDA" w14:textId="77777777" w:rsidR="00CD534C" w:rsidRPr="002310F9" w:rsidRDefault="00CD534C" w:rsidP="00CD534C">
      <w:pPr>
        <w:pStyle w:val="Bezodstpw"/>
      </w:pPr>
      <w:r w:rsidRPr="002310F9">
        <w:lastRenderedPageBreak/>
        <w:t xml:space="preserve">4. Jeżeli Wykonawca narazi Zamawiającego na straty o wartości większej niż przewidują kary umowne w związku z niedotrzymaniem warunków umowy, Zamawiający zastrzega sobie możliwość dochodzenia odszkodowania uzupełniającego na zasadach określonych w kodeksie cywilnym. </w:t>
      </w:r>
    </w:p>
    <w:p w14:paraId="693757A9" w14:textId="77777777" w:rsidR="00CD534C" w:rsidRPr="002310F9" w:rsidRDefault="00CD534C" w:rsidP="00CD534C">
      <w:pPr>
        <w:pStyle w:val="Bezodstpw"/>
      </w:pPr>
      <w:r w:rsidRPr="002310F9">
        <w:t>5. Wykonawca upoważnia Zamawiającego do potrącenia nałożonych kar umownych z przedłożonych do zapłaty faktur. W przypadku braku pokrycia nałożonych kar umownych w kwotach pozostałych do zapłaty, Wykonawca zobowiązany jest do uregulowania kary umownej lub jej nie potrąconej części w terminie 14 dni od dnia nałożenia, bez dodatkowego wezwania.</w:t>
      </w:r>
    </w:p>
    <w:p w14:paraId="0B2ADFC4" w14:textId="77777777" w:rsidR="00CD534C" w:rsidRPr="002310F9" w:rsidRDefault="00CD534C" w:rsidP="00CD534C">
      <w:pPr>
        <w:pStyle w:val="Bezodstpw"/>
      </w:pPr>
    </w:p>
    <w:p w14:paraId="06D70EDD" w14:textId="77777777" w:rsidR="00CD534C" w:rsidRPr="002310F9" w:rsidRDefault="00CD534C" w:rsidP="00CD534C">
      <w:pPr>
        <w:pStyle w:val="Bezodstpw"/>
        <w:jc w:val="center"/>
      </w:pPr>
      <w:r>
        <w:t>§ 14</w:t>
      </w:r>
    </w:p>
    <w:p w14:paraId="0361F1A8" w14:textId="77777777" w:rsidR="00CD534C" w:rsidRPr="002310F9" w:rsidRDefault="00CD534C" w:rsidP="00CD534C">
      <w:pPr>
        <w:pStyle w:val="Bezodstpw"/>
      </w:pPr>
    </w:p>
    <w:p w14:paraId="5F806470" w14:textId="77777777" w:rsidR="00CD534C" w:rsidRPr="002310F9" w:rsidRDefault="00CD534C" w:rsidP="00CD534C">
      <w:pPr>
        <w:pStyle w:val="Bezodstpw"/>
      </w:pPr>
      <w:r w:rsidRPr="002310F9">
        <w:t xml:space="preserve">W przypadku zaistnienia sytuacji związanej z potrzebą dokonania stosownych zmian w umowie w celu właściwej realizacji zamówienia publicznego zastrzega się możliwość dokonania niniejszych zmian w drodze aneksu do umowy. Zakres zmian może dotyczyć: </w:t>
      </w:r>
    </w:p>
    <w:p w14:paraId="5B9A158C" w14:textId="77777777" w:rsidR="00CD534C" w:rsidRPr="002310F9" w:rsidRDefault="00CD534C" w:rsidP="00CD534C">
      <w:pPr>
        <w:pStyle w:val="Bezodstpw"/>
      </w:pPr>
      <w:r w:rsidRPr="002310F9">
        <w:t xml:space="preserve">a. terminu realizacji umowy, </w:t>
      </w:r>
    </w:p>
    <w:p w14:paraId="4139752D" w14:textId="77777777" w:rsidR="00CD534C" w:rsidRPr="002310F9" w:rsidRDefault="00CD534C" w:rsidP="00CD534C">
      <w:pPr>
        <w:pStyle w:val="Bezodstpw"/>
        <w:jc w:val="center"/>
      </w:pPr>
      <w:r>
        <w:t>§ 15</w:t>
      </w:r>
    </w:p>
    <w:p w14:paraId="5451069B" w14:textId="77777777" w:rsidR="00CD534C" w:rsidRPr="002310F9" w:rsidRDefault="00CD534C" w:rsidP="00CD534C">
      <w:pPr>
        <w:pStyle w:val="Bezodstpw"/>
      </w:pPr>
    </w:p>
    <w:p w14:paraId="4377382F" w14:textId="77777777" w:rsidR="00CD534C" w:rsidRPr="002310F9" w:rsidRDefault="00CD534C" w:rsidP="00CD534C">
      <w:pPr>
        <w:pStyle w:val="Bezodstpw"/>
      </w:pPr>
      <w:r w:rsidRPr="002310F9">
        <w:t xml:space="preserve">1. W sprawach nieuregulowanych postanowieniami Umowy zastosowanie mają odpowiednie przepisy Kodeksu cywilnego, jeżeli </w:t>
      </w:r>
      <w:r w:rsidRPr="002310F9">
        <w:rPr>
          <w:color w:val="000000"/>
        </w:rPr>
        <w:t xml:space="preserve">wytyczne w zakresie kwalifikowalności wydatków w ramach Programu Operacyjnego Polska Cyfrowa 2014-2020 </w:t>
      </w:r>
      <w:r w:rsidRPr="002310F9">
        <w:t xml:space="preserve"> nie stanowią inaczej.</w:t>
      </w:r>
    </w:p>
    <w:p w14:paraId="4FB32EAD" w14:textId="77777777" w:rsidR="00CD534C" w:rsidRPr="002310F9" w:rsidRDefault="00CD534C" w:rsidP="00CD534C">
      <w:pPr>
        <w:pStyle w:val="Bezodstpw"/>
      </w:pPr>
      <w:r w:rsidRPr="002310F9">
        <w:t>2. Wykonawca nie może bez uprzedniej zgody Zamawiającego wyrażonej na piśmie dokonać cesji praw lub  obowiązków, wierzytelności i długów, wynikających z Umowy, na osoby trzecie.</w:t>
      </w:r>
    </w:p>
    <w:p w14:paraId="28128741" w14:textId="77777777" w:rsidR="00CD534C" w:rsidRPr="002310F9" w:rsidRDefault="00CD534C" w:rsidP="00CD534C">
      <w:pPr>
        <w:pStyle w:val="Bezodstpw"/>
      </w:pPr>
      <w:r w:rsidRPr="002310F9">
        <w:t>3. Wszelkie pisma przewidziane Umową uważa się za skutecznie doręczone (z zastrzeżeniami w niej zawartymi), jeżeli zostały przesłane listem poleconym lub drogą mailową lub w inny sposób za zwrotnym potwierdzeniem odbioru odpowiednio na adres Zamawiającego lub na adres Wykonawcy.</w:t>
      </w:r>
    </w:p>
    <w:p w14:paraId="69DB8B5F" w14:textId="77777777" w:rsidR="00CD534C" w:rsidRPr="002310F9" w:rsidRDefault="00CD534C" w:rsidP="00CD534C">
      <w:pPr>
        <w:pStyle w:val="Bezodstpw"/>
      </w:pPr>
      <w:r w:rsidRPr="002310F9">
        <w:t>4. Każda ze Stron zobowiązuje się do powiadomienia drugiej Strony o każdorazowej zmianie swojego adresu lub adresu mailowego. W przypadku braku powiadomienia o zmianie adresu doręczenie dokonane na ostatnio wskazany adres będą uważane za skuteczne.</w:t>
      </w:r>
    </w:p>
    <w:p w14:paraId="267EB5A6" w14:textId="77777777" w:rsidR="00CD534C" w:rsidRPr="002310F9" w:rsidRDefault="00CD534C" w:rsidP="00CD534C">
      <w:pPr>
        <w:pStyle w:val="Bezodstpw"/>
      </w:pPr>
      <w:r w:rsidRPr="002310F9">
        <w:t>5. Nagłówki paragrafów nie stanowią treści Umowy i nie będą brane pod uwagę przy jej interpretacji.</w:t>
      </w:r>
    </w:p>
    <w:p w14:paraId="660B57A0" w14:textId="77777777" w:rsidR="00CD534C" w:rsidRPr="002310F9" w:rsidRDefault="00CD534C" w:rsidP="00CD534C">
      <w:pPr>
        <w:pStyle w:val="Bezodstpw"/>
      </w:pPr>
      <w:r w:rsidRPr="002310F9">
        <w:t xml:space="preserve">6. Strony deklarują, iż w razie powstania jakiegokolwiek sporu wynikającego na tle Umowy, podejmą w dobrej wierze rokowania w celu polubownego rozstrzygnięcia takiego sporu. Jeżeli rokowania, o których mowa powyżej nie doprowadzą do polubownego rozwiązania sporu w terminie 7 dni od pisemnego lub mailowego wezwania do wszczęcia rokowań, spór taki Strony mogą poddać rozstrzygnięciu przez Sąd właściwy dla Zamawiającego. </w:t>
      </w:r>
    </w:p>
    <w:p w14:paraId="5C2D896A" w14:textId="77777777" w:rsidR="00CD534C" w:rsidRPr="002310F9" w:rsidRDefault="00CD534C" w:rsidP="00CD534C">
      <w:pPr>
        <w:pStyle w:val="Bezodstpw"/>
      </w:pPr>
      <w:r w:rsidRPr="002310F9">
        <w:t>7. Umowę sporządzono w dwóch jednakowo brzmiących egzemplarzach po jednym egzemplarzu dla każdej ze stron.</w:t>
      </w:r>
    </w:p>
    <w:p w14:paraId="59FD7DC0" w14:textId="77777777" w:rsidR="00CD534C" w:rsidRPr="002310F9" w:rsidRDefault="00CD534C" w:rsidP="00CD534C">
      <w:pPr>
        <w:pStyle w:val="Bezodstpw"/>
      </w:pPr>
      <w:r w:rsidRPr="002310F9">
        <w:t xml:space="preserve">8. Integralną częścią umowy jest </w:t>
      </w:r>
      <w:r>
        <w:t>SWZ dotycząca</w:t>
      </w:r>
      <w:r w:rsidRPr="002310F9">
        <w:t xml:space="preserve"> zadań z zakresu niniejszej umowy oraz oferta Wykona</w:t>
      </w:r>
      <w:r>
        <w:t>wcy</w:t>
      </w:r>
      <w:r w:rsidRPr="002310F9">
        <w:t>.</w:t>
      </w:r>
    </w:p>
    <w:p w14:paraId="6CCE0B36" w14:textId="77777777" w:rsidR="00CD534C" w:rsidRPr="002310F9" w:rsidRDefault="00CD534C" w:rsidP="00CD534C">
      <w:pPr>
        <w:pStyle w:val="Bezodstpw"/>
      </w:pPr>
    </w:p>
    <w:p w14:paraId="3790F600" w14:textId="77777777" w:rsidR="00CD534C" w:rsidRPr="002310F9" w:rsidRDefault="00CD534C" w:rsidP="00CD534C">
      <w:pPr>
        <w:pStyle w:val="Bezodstpw"/>
      </w:pPr>
    </w:p>
    <w:p w14:paraId="4F3A40AE" w14:textId="77777777" w:rsidR="00CD534C" w:rsidRPr="002310F9" w:rsidRDefault="00CD534C" w:rsidP="00CD534C">
      <w:pPr>
        <w:pStyle w:val="Bezodstpw"/>
      </w:pPr>
    </w:p>
    <w:p w14:paraId="08D03585" w14:textId="77777777" w:rsidR="00CD534C" w:rsidRPr="002310F9" w:rsidRDefault="00CD534C" w:rsidP="00CD534C">
      <w:pPr>
        <w:pStyle w:val="Bezodstpw"/>
      </w:pPr>
      <w:r w:rsidRPr="002310F9">
        <w:t>W imieniu Zamawiającego:                                                                  W imieniu Wykonawcy:</w:t>
      </w:r>
    </w:p>
    <w:p w14:paraId="36A1EEC8" w14:textId="77777777" w:rsidR="00CD534C" w:rsidRPr="002310F9" w:rsidRDefault="00CD534C" w:rsidP="00CD534C">
      <w:pPr>
        <w:pStyle w:val="Bezodstpw"/>
      </w:pPr>
    </w:p>
    <w:p w14:paraId="7D5242B9" w14:textId="77777777" w:rsidR="00CD534C" w:rsidRPr="002310F9" w:rsidRDefault="00CD534C" w:rsidP="00CD534C">
      <w:pPr>
        <w:pStyle w:val="Bezodstpw"/>
      </w:pPr>
    </w:p>
    <w:p w14:paraId="57D6ABC4" w14:textId="77777777" w:rsidR="00CD534C" w:rsidRPr="002310F9" w:rsidRDefault="00CD534C" w:rsidP="00CD534C">
      <w:pPr>
        <w:pStyle w:val="Bezodstpw"/>
      </w:pPr>
    </w:p>
    <w:p w14:paraId="61886215" w14:textId="77777777" w:rsidR="00CD534C" w:rsidRPr="002310F9" w:rsidRDefault="00CD534C" w:rsidP="00CD534C">
      <w:pPr>
        <w:pStyle w:val="Bezodstpw"/>
      </w:pPr>
    </w:p>
    <w:p w14:paraId="48279E57" w14:textId="77777777" w:rsidR="00CD534C" w:rsidRPr="002310F9" w:rsidRDefault="00CD534C" w:rsidP="00CD534C">
      <w:pPr>
        <w:pStyle w:val="Bezodstpw"/>
      </w:pPr>
    </w:p>
    <w:p w14:paraId="32F239DC" w14:textId="77777777" w:rsidR="00CD534C" w:rsidRPr="002310F9" w:rsidRDefault="00CD534C" w:rsidP="00CD534C">
      <w:pPr>
        <w:pStyle w:val="Bezodstpw"/>
      </w:pPr>
    </w:p>
    <w:p w14:paraId="11A286FD" w14:textId="77777777" w:rsidR="00CD534C" w:rsidRPr="002310F9" w:rsidRDefault="00CD534C" w:rsidP="00CD534C">
      <w:pPr>
        <w:pStyle w:val="Bezodstpw"/>
      </w:pPr>
    </w:p>
    <w:p w14:paraId="23215820" w14:textId="77777777" w:rsidR="00CD534C" w:rsidRPr="002310F9" w:rsidRDefault="00CD534C" w:rsidP="00CD534C">
      <w:pPr>
        <w:pStyle w:val="Bezodstpw"/>
      </w:pPr>
      <w:r w:rsidRPr="002310F9">
        <w:t>Załączniki:</w:t>
      </w:r>
    </w:p>
    <w:p w14:paraId="513E90A7" w14:textId="77777777" w:rsidR="00CD534C" w:rsidRPr="002310F9" w:rsidRDefault="00CD534C" w:rsidP="00CD534C">
      <w:pPr>
        <w:pStyle w:val="Bezodstpw"/>
      </w:pPr>
      <w:r>
        <w:t>SWZ</w:t>
      </w:r>
      <w:r w:rsidRPr="002310F9">
        <w:t xml:space="preserve"> </w:t>
      </w:r>
    </w:p>
    <w:p w14:paraId="68402604" w14:textId="77777777" w:rsidR="00CD534C" w:rsidRPr="002310F9" w:rsidRDefault="00CD534C" w:rsidP="00CD534C">
      <w:pPr>
        <w:pStyle w:val="Bezodstpw"/>
      </w:pPr>
      <w:r w:rsidRPr="002310F9">
        <w:t xml:space="preserve">Oferta Wykonawcy </w:t>
      </w:r>
    </w:p>
    <w:p w14:paraId="7FFF4F00" w14:textId="77777777" w:rsidR="00CD534C" w:rsidRPr="002310F9" w:rsidRDefault="00CD534C" w:rsidP="00CD534C">
      <w:pPr>
        <w:pStyle w:val="Bezodstpw"/>
      </w:pPr>
    </w:p>
    <w:p w14:paraId="0086B441" w14:textId="77777777" w:rsidR="00CD534C" w:rsidRPr="002310F9" w:rsidRDefault="00CD534C" w:rsidP="00CD534C">
      <w:pPr>
        <w:pStyle w:val="Bezodstpw"/>
      </w:pPr>
    </w:p>
    <w:p w14:paraId="4ABDE1D4" w14:textId="77777777" w:rsidR="00CD534C" w:rsidRPr="002310F9" w:rsidRDefault="00CD534C" w:rsidP="00CD534C">
      <w:pPr>
        <w:pStyle w:val="Akapitzlist1"/>
        <w:ind w:left="0"/>
        <w:rPr>
          <w:rStyle w:val="Hipercze"/>
        </w:rPr>
      </w:pPr>
      <w:r w:rsidRPr="002310F9">
        <w:rPr>
          <w:rStyle w:val="Hipercze"/>
        </w:rPr>
        <w:lastRenderedPageBreak/>
        <w:t xml:space="preserve">         </w:t>
      </w:r>
    </w:p>
    <w:p w14:paraId="718D4F0A" w14:textId="77777777" w:rsidR="00CD534C" w:rsidRPr="002310F9" w:rsidRDefault="00CD534C" w:rsidP="00CD534C">
      <w:pPr>
        <w:jc w:val="right"/>
        <w:rPr>
          <w:rFonts w:ascii="Times New Roman" w:hAnsi="Times New Roman" w:cs="Times New Roman"/>
          <w:sz w:val="24"/>
          <w:szCs w:val="24"/>
        </w:rPr>
      </w:pPr>
      <w:r>
        <w:rPr>
          <w:rFonts w:ascii="Times New Roman" w:hAnsi="Times New Roman" w:cs="Times New Roman"/>
          <w:sz w:val="24"/>
          <w:szCs w:val="24"/>
        </w:rPr>
        <w:t>Milejewo, dnia ……..2022</w:t>
      </w:r>
      <w:r w:rsidRPr="002310F9">
        <w:rPr>
          <w:rFonts w:ascii="Times New Roman" w:hAnsi="Times New Roman" w:cs="Times New Roman"/>
          <w:sz w:val="24"/>
          <w:szCs w:val="24"/>
        </w:rPr>
        <w:t>r.</w:t>
      </w:r>
    </w:p>
    <w:p w14:paraId="551E33CF" w14:textId="77777777" w:rsidR="00CD534C" w:rsidRPr="002310F9" w:rsidRDefault="00CD534C" w:rsidP="00CD534C">
      <w:pPr>
        <w:spacing w:line="360" w:lineRule="auto"/>
        <w:rPr>
          <w:rFonts w:ascii="Times New Roman" w:hAnsi="Times New Roman" w:cs="Times New Roman"/>
          <w:sz w:val="24"/>
          <w:szCs w:val="24"/>
          <w:vertAlign w:val="superscript"/>
        </w:rPr>
      </w:pPr>
      <w:r w:rsidRPr="002310F9">
        <w:rPr>
          <w:rFonts w:ascii="Times New Roman" w:hAnsi="Times New Roman" w:cs="Times New Roman"/>
          <w:sz w:val="24"/>
          <w:szCs w:val="24"/>
        </w:rPr>
        <w:t>………………………………………….</w:t>
      </w:r>
      <w:r w:rsidRPr="002310F9">
        <w:rPr>
          <w:rFonts w:ascii="Times New Roman" w:hAnsi="Times New Roman" w:cs="Times New Roman"/>
          <w:sz w:val="24"/>
          <w:szCs w:val="24"/>
        </w:rPr>
        <w:br/>
        <w:t>………………………………………….</w:t>
      </w:r>
      <w:r w:rsidRPr="002310F9">
        <w:rPr>
          <w:rFonts w:ascii="Times New Roman" w:hAnsi="Times New Roman" w:cs="Times New Roman"/>
          <w:sz w:val="24"/>
          <w:szCs w:val="24"/>
        </w:rPr>
        <w:br/>
        <w:t>………………………………………….</w:t>
      </w:r>
      <w:r w:rsidRPr="002310F9">
        <w:rPr>
          <w:rFonts w:ascii="Times New Roman" w:hAnsi="Times New Roman" w:cs="Times New Roman"/>
          <w:sz w:val="24"/>
          <w:szCs w:val="24"/>
        </w:rPr>
        <w:br/>
      </w:r>
      <w:r w:rsidRPr="002310F9">
        <w:rPr>
          <w:rFonts w:ascii="Times New Roman" w:hAnsi="Times New Roman" w:cs="Times New Roman"/>
          <w:sz w:val="24"/>
          <w:szCs w:val="24"/>
          <w:vertAlign w:val="superscript"/>
        </w:rPr>
        <w:t xml:space="preserve"> (nazwa i adres Wykonawcy, NIP, REGON)</w:t>
      </w:r>
    </w:p>
    <w:p w14:paraId="02B66BBD" w14:textId="77777777" w:rsidR="00CD534C" w:rsidRPr="002310F9" w:rsidRDefault="00CD534C" w:rsidP="00CD534C">
      <w:pPr>
        <w:spacing w:line="360" w:lineRule="auto"/>
        <w:rPr>
          <w:rFonts w:ascii="Times New Roman" w:hAnsi="Times New Roman" w:cs="Times New Roman"/>
          <w:sz w:val="24"/>
          <w:szCs w:val="24"/>
          <w:vertAlign w:val="superscript"/>
        </w:rPr>
      </w:pPr>
    </w:p>
    <w:p w14:paraId="2B4FD57A" w14:textId="77777777" w:rsidR="00CD534C" w:rsidRPr="002310F9" w:rsidRDefault="00CD534C" w:rsidP="00CD534C">
      <w:pPr>
        <w:spacing w:line="360" w:lineRule="auto"/>
        <w:rPr>
          <w:rFonts w:ascii="Times New Roman" w:hAnsi="Times New Roman" w:cs="Times New Roman"/>
          <w:sz w:val="24"/>
          <w:szCs w:val="24"/>
          <w:vertAlign w:val="superscript"/>
        </w:rPr>
      </w:pPr>
    </w:p>
    <w:p w14:paraId="30BD7C6B" w14:textId="77777777" w:rsidR="00CD534C" w:rsidRPr="002310F9" w:rsidRDefault="00CD534C" w:rsidP="00CD534C">
      <w:pPr>
        <w:spacing w:line="360" w:lineRule="auto"/>
        <w:rPr>
          <w:rFonts w:ascii="Times New Roman" w:hAnsi="Times New Roman" w:cs="Times New Roman"/>
          <w:sz w:val="24"/>
          <w:szCs w:val="24"/>
          <w:vertAlign w:val="superscript"/>
        </w:rPr>
      </w:pPr>
    </w:p>
    <w:p w14:paraId="705AF035" w14:textId="77777777" w:rsidR="00CD534C" w:rsidRPr="002310F9" w:rsidRDefault="00CD534C" w:rsidP="00CD534C">
      <w:pPr>
        <w:rPr>
          <w:rFonts w:ascii="Times New Roman" w:hAnsi="Times New Roman" w:cs="Times New Roman"/>
          <w:sz w:val="24"/>
          <w:szCs w:val="24"/>
          <w:vertAlign w:val="superscript"/>
        </w:rPr>
      </w:pPr>
    </w:p>
    <w:p w14:paraId="6BBE0B33" w14:textId="77777777" w:rsidR="00CD534C" w:rsidRPr="002310F9" w:rsidRDefault="00CD534C" w:rsidP="00CD534C">
      <w:pPr>
        <w:rPr>
          <w:rFonts w:ascii="Times New Roman" w:hAnsi="Times New Roman" w:cs="Times New Roman"/>
          <w:b/>
          <w:sz w:val="24"/>
          <w:szCs w:val="24"/>
          <w:vertAlign w:val="superscript"/>
        </w:rPr>
      </w:pPr>
    </w:p>
    <w:p w14:paraId="74C09DBC" w14:textId="77777777" w:rsidR="00CD534C" w:rsidRPr="002310F9" w:rsidRDefault="00CD534C" w:rsidP="00CD534C">
      <w:pPr>
        <w:jc w:val="center"/>
        <w:rPr>
          <w:rFonts w:ascii="Times New Roman" w:hAnsi="Times New Roman" w:cs="Times New Roman"/>
          <w:b/>
          <w:sz w:val="24"/>
          <w:szCs w:val="24"/>
        </w:rPr>
      </w:pPr>
      <w:r w:rsidRPr="002310F9">
        <w:rPr>
          <w:rFonts w:ascii="Times New Roman" w:hAnsi="Times New Roman" w:cs="Times New Roman"/>
          <w:b/>
          <w:sz w:val="24"/>
          <w:szCs w:val="24"/>
        </w:rPr>
        <w:t>OŚWIADCZENIE</w:t>
      </w:r>
    </w:p>
    <w:p w14:paraId="1C701907" w14:textId="77777777" w:rsidR="00CD534C" w:rsidRPr="002310F9" w:rsidRDefault="00CD534C" w:rsidP="00CD534C">
      <w:pPr>
        <w:jc w:val="center"/>
        <w:rPr>
          <w:rFonts w:ascii="Times New Roman" w:hAnsi="Times New Roman" w:cs="Times New Roman"/>
          <w:sz w:val="24"/>
          <w:szCs w:val="24"/>
        </w:rPr>
      </w:pPr>
    </w:p>
    <w:p w14:paraId="137CF265" w14:textId="127BAF99" w:rsidR="00CD534C" w:rsidRPr="002310F9" w:rsidRDefault="00CD534C" w:rsidP="00CD534C">
      <w:pPr>
        <w:spacing w:line="360" w:lineRule="auto"/>
        <w:jc w:val="both"/>
        <w:rPr>
          <w:rFonts w:ascii="Times New Roman" w:hAnsi="Times New Roman" w:cs="Times New Roman"/>
          <w:sz w:val="24"/>
          <w:szCs w:val="24"/>
        </w:rPr>
      </w:pPr>
      <w:r w:rsidRPr="002310F9">
        <w:rPr>
          <w:rFonts w:ascii="Times New Roman" w:hAnsi="Times New Roman" w:cs="Times New Roman"/>
          <w:sz w:val="24"/>
          <w:szCs w:val="24"/>
        </w:rPr>
        <w:tab/>
        <w:t xml:space="preserve">Oświadczam, że numer rachunku bankowego wskazany na fakturach wystawianych </w:t>
      </w:r>
      <w:r w:rsidRPr="002310F9">
        <w:rPr>
          <w:rFonts w:ascii="Times New Roman" w:hAnsi="Times New Roman" w:cs="Times New Roman"/>
          <w:sz w:val="24"/>
          <w:szCs w:val="24"/>
        </w:rPr>
        <w:br/>
        <w:t xml:space="preserve">w </w:t>
      </w:r>
      <w:r>
        <w:rPr>
          <w:rFonts w:ascii="Times New Roman" w:hAnsi="Times New Roman" w:cs="Times New Roman"/>
          <w:sz w:val="24"/>
          <w:szCs w:val="24"/>
        </w:rPr>
        <w:t>związku z realizacją umowy nr RG.271.</w:t>
      </w:r>
      <w:r w:rsidR="00220AE9">
        <w:rPr>
          <w:rFonts w:ascii="Times New Roman" w:hAnsi="Times New Roman" w:cs="Times New Roman"/>
          <w:sz w:val="24"/>
          <w:szCs w:val="24"/>
        </w:rPr>
        <w:t>6</w:t>
      </w:r>
      <w:r>
        <w:rPr>
          <w:rFonts w:ascii="Times New Roman" w:hAnsi="Times New Roman" w:cs="Times New Roman"/>
          <w:sz w:val="24"/>
          <w:szCs w:val="24"/>
        </w:rPr>
        <w:t>.2022.AW z dnia ……. 2022</w:t>
      </w:r>
      <w:r w:rsidRPr="002310F9">
        <w:rPr>
          <w:rFonts w:ascii="Times New Roman" w:hAnsi="Times New Roman" w:cs="Times New Roman"/>
          <w:sz w:val="24"/>
          <w:szCs w:val="24"/>
        </w:rPr>
        <w:t xml:space="preserve"> roku,</w:t>
      </w:r>
      <w:r w:rsidRPr="002310F9">
        <w:rPr>
          <w:rFonts w:ascii="Times New Roman" w:hAnsi="Times New Roman" w:cs="Times New Roman"/>
          <w:sz w:val="24"/>
          <w:szCs w:val="24"/>
        </w:rPr>
        <w:br/>
        <w:t xml:space="preserve">jest numerem właściwym dla dokonania rozliczeń na zasadach podzielonej płatności </w:t>
      </w:r>
      <w:r w:rsidRPr="002310F9">
        <w:rPr>
          <w:rFonts w:ascii="Times New Roman" w:hAnsi="Times New Roman" w:cs="Times New Roman"/>
          <w:sz w:val="24"/>
          <w:szCs w:val="24"/>
        </w:rPr>
        <w:br/>
        <w:t>(split payment).</w:t>
      </w:r>
    </w:p>
    <w:p w14:paraId="3B6BBFCB" w14:textId="77777777" w:rsidR="00CD534C" w:rsidRPr="002310F9" w:rsidRDefault="00CD534C" w:rsidP="00CD534C">
      <w:pPr>
        <w:autoSpaceDE w:val="0"/>
        <w:spacing w:line="276" w:lineRule="auto"/>
        <w:jc w:val="center"/>
        <w:rPr>
          <w:rFonts w:ascii="Times New Roman" w:hAnsi="Times New Roman" w:cs="Times New Roman"/>
          <w:sz w:val="24"/>
          <w:szCs w:val="24"/>
        </w:rPr>
      </w:pPr>
    </w:p>
    <w:p w14:paraId="2FA9A3F1" w14:textId="77777777" w:rsidR="00CD534C" w:rsidRPr="002310F9" w:rsidRDefault="00CD534C" w:rsidP="00CD534C">
      <w:pPr>
        <w:autoSpaceDE w:val="0"/>
        <w:spacing w:line="276" w:lineRule="auto"/>
        <w:jc w:val="center"/>
        <w:rPr>
          <w:rFonts w:ascii="Times New Roman" w:hAnsi="Times New Roman" w:cs="Times New Roman"/>
          <w:sz w:val="24"/>
          <w:szCs w:val="24"/>
        </w:rPr>
      </w:pPr>
    </w:p>
    <w:p w14:paraId="1A031C2F"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045D036E"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7F5949F4"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1F772249"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386AFBC0" w14:textId="77777777" w:rsidR="00CD534C" w:rsidRDefault="00CD534C" w:rsidP="00CD534C">
      <w:pPr>
        <w:widowControl w:val="0"/>
        <w:tabs>
          <w:tab w:val="left" w:pos="426"/>
          <w:tab w:val="left" w:pos="7665"/>
        </w:tabs>
        <w:suppressAutoHyphens/>
        <w:rPr>
          <w:rFonts w:ascii="Times New Roman" w:eastAsia="SimSun" w:hAnsi="Times New Roman" w:cs="Times New Roman"/>
          <w:b/>
          <w:bCs/>
          <w:kern w:val="1"/>
          <w:sz w:val="24"/>
          <w:szCs w:val="24"/>
          <w:lang w:eastAsia="ar-SA"/>
        </w:rPr>
      </w:pPr>
    </w:p>
    <w:p w14:paraId="1AE0EE89" w14:textId="77777777" w:rsidR="00CD534C" w:rsidRPr="00602055" w:rsidRDefault="00CD534C" w:rsidP="00F071DE">
      <w:pPr>
        <w:widowControl w:val="0"/>
        <w:tabs>
          <w:tab w:val="left" w:pos="426"/>
          <w:tab w:val="left" w:pos="7665"/>
        </w:tabs>
        <w:suppressAutoHyphens/>
        <w:rPr>
          <w:rFonts w:ascii="Times New Roman" w:eastAsia="SimSun" w:hAnsi="Times New Roman" w:cs="Times New Roman"/>
          <w:b/>
          <w:bCs/>
          <w:kern w:val="1"/>
          <w:sz w:val="24"/>
          <w:szCs w:val="24"/>
          <w:lang w:eastAsia="ar-SA"/>
        </w:rPr>
      </w:pPr>
    </w:p>
    <w:sectPr w:rsidR="00CD534C" w:rsidRPr="00602055" w:rsidSect="00EF25E0">
      <w:pgSz w:w="11906" w:h="16838"/>
      <w:pgMar w:top="1134" w:right="99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80"/>
    <w:family w:val="auto"/>
    <w:pitch w:val="default"/>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7AC7FFFF" w:usb2="00000012" w:usb3="00000000" w:csb0="0002000D"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BD49624"/>
    <w:lvl w:ilvl="0">
      <w:start w:val="1"/>
      <w:numFmt w:val="decimal"/>
      <w:pStyle w:val="Listanumerowana"/>
      <w:lvlText w:val="%1."/>
      <w:lvlJc w:val="left"/>
      <w:pPr>
        <w:tabs>
          <w:tab w:val="num" w:pos="360"/>
        </w:tabs>
        <w:ind w:left="360" w:hanging="360"/>
      </w:p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1260" w:hanging="360"/>
      </w:pPr>
      <w:rPr>
        <w:rFonts w:ascii="Wingdings" w:hAnsi="Wingdings" w:cs="Wingdings" w:hint="default"/>
        <w:sz w:val="20"/>
        <w:szCs w:val="20"/>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A"/>
    <w:multiLevelType w:val="multilevel"/>
    <w:tmpl w:val="0000000A"/>
    <w:name w:val="WW8Num10"/>
    <w:lvl w:ilvl="0">
      <w:start w:val="1"/>
      <w:numFmt w:val="decimal"/>
      <w:suff w:val="space"/>
      <w:lvlText w:val="%1)"/>
      <w:lvlJc w:val="left"/>
      <w:pPr>
        <w:tabs>
          <w:tab w:val="num" w:pos="0"/>
        </w:tabs>
        <w:ind w:left="510" w:hanging="283"/>
      </w:pPr>
      <w:rPr>
        <w:rFonts w:ascii="Arial" w:hAnsi="Arial" w:cs="Arial"/>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1"/>
    <w:multiLevelType w:val="multilevel"/>
    <w:tmpl w:val="331C1B52"/>
    <w:name w:val="WW8Num17"/>
    <w:lvl w:ilvl="0">
      <w:start w:val="1"/>
      <w:numFmt w:val="decimal"/>
      <w:suff w:val="space"/>
      <w:lvlText w:val="%1)"/>
      <w:lvlJc w:val="left"/>
      <w:pPr>
        <w:tabs>
          <w:tab w:val="num" w:pos="0"/>
        </w:tabs>
        <w:ind w:left="454" w:hanging="227"/>
      </w:pPr>
      <w:rPr>
        <w:rFonts w:ascii="Arial" w:hAnsi="Arial" w:cs="Aria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2"/>
    <w:multiLevelType w:val="multilevel"/>
    <w:tmpl w:val="00000012"/>
    <w:name w:val="WW8Num18"/>
    <w:lvl w:ilvl="0">
      <w:start w:val="1"/>
      <w:numFmt w:val="none"/>
      <w:suff w:val="nothing"/>
      <w:lvlText w:val=""/>
      <w:lvlJc w:val="left"/>
      <w:pPr>
        <w:tabs>
          <w:tab w:val="num" w:pos="0"/>
        </w:tabs>
        <w:ind w:left="205" w:hanging="432"/>
      </w:pPr>
      <w:rPr>
        <w:rFonts w:ascii="Arial" w:hAnsi="Arial" w:cs="Arial"/>
        <w:b/>
        <w:bCs/>
        <w:sz w:val="20"/>
        <w:szCs w:val="20"/>
      </w:rPr>
    </w:lvl>
    <w:lvl w:ilvl="1">
      <w:start w:val="1"/>
      <w:numFmt w:val="none"/>
      <w:suff w:val="nothing"/>
      <w:lvlText w:val=""/>
      <w:lvlJc w:val="left"/>
      <w:pPr>
        <w:tabs>
          <w:tab w:val="num" w:pos="0"/>
        </w:tabs>
        <w:ind w:left="349" w:hanging="576"/>
      </w:pPr>
      <w:rPr>
        <w:rFonts w:ascii="Arial" w:hAnsi="Arial" w:cs="Arial"/>
        <w:b/>
        <w:bCs/>
        <w:sz w:val="20"/>
        <w:szCs w:val="20"/>
      </w:rPr>
    </w:lvl>
    <w:lvl w:ilvl="2">
      <w:start w:val="1"/>
      <w:numFmt w:val="none"/>
      <w:suff w:val="nothing"/>
      <w:lvlText w:val=""/>
      <w:lvlJc w:val="left"/>
      <w:pPr>
        <w:tabs>
          <w:tab w:val="num" w:pos="0"/>
        </w:tabs>
        <w:ind w:left="493" w:hanging="720"/>
      </w:pPr>
      <w:rPr>
        <w:rFonts w:ascii="Arial" w:hAnsi="Arial" w:cs="Arial"/>
        <w:b/>
        <w:bCs/>
        <w:sz w:val="20"/>
        <w:szCs w:val="20"/>
      </w:rPr>
    </w:lvl>
    <w:lvl w:ilvl="3">
      <w:start w:val="1"/>
      <w:numFmt w:val="none"/>
      <w:suff w:val="nothing"/>
      <w:lvlText w:val=""/>
      <w:lvlJc w:val="left"/>
      <w:pPr>
        <w:tabs>
          <w:tab w:val="num" w:pos="0"/>
        </w:tabs>
        <w:ind w:left="637" w:hanging="864"/>
      </w:pPr>
      <w:rPr>
        <w:rFonts w:ascii="Arial" w:hAnsi="Arial" w:cs="Arial"/>
        <w:b/>
        <w:bCs/>
        <w:sz w:val="20"/>
        <w:szCs w:val="20"/>
      </w:rPr>
    </w:lvl>
    <w:lvl w:ilvl="4">
      <w:start w:val="1"/>
      <w:numFmt w:val="none"/>
      <w:suff w:val="nothing"/>
      <w:lvlText w:val=""/>
      <w:lvlJc w:val="left"/>
      <w:pPr>
        <w:tabs>
          <w:tab w:val="num" w:pos="0"/>
        </w:tabs>
        <w:ind w:left="781" w:hanging="1008"/>
      </w:pPr>
      <w:rPr>
        <w:rFonts w:ascii="Arial" w:hAnsi="Arial" w:cs="Arial"/>
        <w:b/>
        <w:bCs/>
        <w:sz w:val="20"/>
        <w:szCs w:val="20"/>
      </w:rPr>
    </w:lvl>
    <w:lvl w:ilvl="5">
      <w:start w:val="1"/>
      <w:numFmt w:val="none"/>
      <w:suff w:val="nothing"/>
      <w:lvlText w:val=""/>
      <w:lvlJc w:val="left"/>
      <w:pPr>
        <w:tabs>
          <w:tab w:val="num" w:pos="0"/>
        </w:tabs>
        <w:ind w:left="925" w:hanging="1152"/>
      </w:pPr>
      <w:rPr>
        <w:rFonts w:ascii="Arial" w:hAnsi="Arial" w:cs="Arial"/>
        <w:b/>
        <w:bCs/>
        <w:sz w:val="20"/>
        <w:szCs w:val="20"/>
      </w:rPr>
    </w:lvl>
    <w:lvl w:ilvl="6">
      <w:start w:val="1"/>
      <w:numFmt w:val="none"/>
      <w:suff w:val="nothing"/>
      <w:lvlText w:val=""/>
      <w:lvlJc w:val="left"/>
      <w:pPr>
        <w:tabs>
          <w:tab w:val="num" w:pos="0"/>
        </w:tabs>
        <w:ind w:left="1069" w:hanging="1296"/>
      </w:pPr>
      <w:rPr>
        <w:rFonts w:ascii="Arial" w:hAnsi="Arial" w:cs="Arial"/>
        <w:b/>
        <w:bCs/>
        <w:sz w:val="20"/>
        <w:szCs w:val="20"/>
      </w:rPr>
    </w:lvl>
    <w:lvl w:ilvl="7">
      <w:start w:val="1"/>
      <w:numFmt w:val="none"/>
      <w:suff w:val="nothing"/>
      <w:lvlText w:val=""/>
      <w:lvlJc w:val="left"/>
      <w:pPr>
        <w:tabs>
          <w:tab w:val="num" w:pos="0"/>
        </w:tabs>
        <w:ind w:left="1213" w:hanging="1440"/>
      </w:pPr>
      <w:rPr>
        <w:rFonts w:ascii="Arial" w:hAnsi="Arial" w:cs="Arial"/>
        <w:b/>
        <w:bCs/>
        <w:sz w:val="20"/>
        <w:szCs w:val="20"/>
      </w:rPr>
    </w:lvl>
    <w:lvl w:ilvl="8">
      <w:start w:val="1"/>
      <w:numFmt w:val="none"/>
      <w:suff w:val="nothing"/>
      <w:lvlText w:val=""/>
      <w:lvlJc w:val="left"/>
      <w:pPr>
        <w:tabs>
          <w:tab w:val="num" w:pos="0"/>
        </w:tabs>
        <w:ind w:left="1357" w:hanging="1584"/>
      </w:pPr>
      <w:rPr>
        <w:rFonts w:ascii="Arial" w:hAnsi="Arial" w:cs="Arial"/>
        <w:b/>
        <w:bCs/>
        <w:sz w:val="20"/>
        <w:szCs w:val="20"/>
      </w:rPr>
    </w:lvl>
  </w:abstractNum>
  <w:abstractNum w:abstractNumId="6" w15:restartNumberingAfterBreak="0">
    <w:nsid w:val="00000014"/>
    <w:multiLevelType w:val="multilevel"/>
    <w:tmpl w:val="00000014"/>
    <w:name w:val="WW8Num20"/>
    <w:lvl w:ilvl="0">
      <w:start w:val="1"/>
      <w:numFmt w:val="decimal"/>
      <w:suff w:val="space"/>
      <w:lvlText w:val="%1)"/>
      <w:lvlJc w:val="left"/>
      <w:pPr>
        <w:tabs>
          <w:tab w:val="num" w:pos="0"/>
        </w:tabs>
        <w:ind w:left="227" w:hanging="227"/>
      </w:pPr>
      <w:rPr>
        <w:rFonts w:ascii="Arial" w:hAnsi="Arial" w:cs="Aria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8"/>
    <w:multiLevelType w:val="multilevel"/>
    <w:tmpl w:val="EA5ECA14"/>
    <w:name w:val="WW8Num24"/>
    <w:lvl w:ilvl="0">
      <w:start w:val="1"/>
      <w:numFmt w:val="decimal"/>
      <w:lvlText w:val="%1."/>
      <w:lvlJc w:val="left"/>
      <w:pPr>
        <w:tabs>
          <w:tab w:val="num" w:pos="502"/>
        </w:tabs>
        <w:ind w:left="502" w:hanging="360"/>
      </w:pPr>
      <w:rPr>
        <w:rFonts w:ascii="Arial" w:hAnsi="Arial" w:cs="Arial" w:hint="default"/>
        <w:i w:val="0"/>
        <w:iCs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9"/>
    <w:multiLevelType w:val="multilevel"/>
    <w:tmpl w:val="00000019"/>
    <w:name w:val="WW8Num25"/>
    <w:lvl w:ilvl="0">
      <w:start w:val="1"/>
      <w:numFmt w:val="decimal"/>
      <w:lvlText w:val="%1."/>
      <w:lvlJc w:val="left"/>
      <w:pPr>
        <w:tabs>
          <w:tab w:val="num" w:pos="0"/>
        </w:tabs>
        <w:ind w:left="227" w:hanging="22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A"/>
    <w:multiLevelType w:val="multilevel"/>
    <w:tmpl w:val="0000001A"/>
    <w:name w:val="WW8Num26"/>
    <w:lvl w:ilvl="0">
      <w:start w:val="1"/>
      <w:numFmt w:val="decimal"/>
      <w:suff w:val="space"/>
      <w:lvlText w:val="%1)"/>
      <w:lvlJc w:val="left"/>
      <w:pPr>
        <w:tabs>
          <w:tab w:val="num" w:pos="0"/>
        </w:tabs>
        <w:ind w:left="454" w:hanging="22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1B"/>
    <w:multiLevelType w:val="multilevel"/>
    <w:tmpl w:val="0000001B"/>
    <w:name w:val="WW8Num27"/>
    <w:lvl w:ilvl="0">
      <w:start w:val="1"/>
      <w:numFmt w:val="decimal"/>
      <w:suff w:val="space"/>
      <w:lvlText w:val="%1."/>
      <w:lvlJc w:val="left"/>
      <w:pPr>
        <w:tabs>
          <w:tab w:val="num" w:pos="0"/>
        </w:tabs>
        <w:ind w:left="227" w:hanging="227"/>
      </w:pPr>
      <w:rPr>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1C"/>
    <w:multiLevelType w:val="multilevel"/>
    <w:tmpl w:val="0000001C"/>
    <w:name w:val="WW8Num28"/>
    <w:lvl w:ilvl="0">
      <w:start w:val="1"/>
      <w:numFmt w:val="decimal"/>
      <w:suff w:val="space"/>
      <w:lvlText w:val="%1)"/>
      <w:lvlJc w:val="left"/>
      <w:pPr>
        <w:tabs>
          <w:tab w:val="num" w:pos="0"/>
        </w:tabs>
        <w:ind w:left="454" w:hanging="227"/>
      </w:pPr>
      <w:rPr>
        <w:rFonts w:ascii="Arial" w:hAnsi="Arial" w:cs="Arial"/>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FC445E"/>
    <w:multiLevelType w:val="hybridMultilevel"/>
    <w:tmpl w:val="BBBE0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210FAC"/>
    <w:multiLevelType w:val="hybridMultilevel"/>
    <w:tmpl w:val="745EDC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D96435"/>
    <w:multiLevelType w:val="hybridMultilevel"/>
    <w:tmpl w:val="78CE0328"/>
    <w:lvl w:ilvl="0" w:tplc="7C402112">
      <w:start w:val="1"/>
      <w:numFmt w:val="decimal"/>
      <w:lvlText w:val="%1)"/>
      <w:lvlJc w:val="left"/>
      <w:pPr>
        <w:tabs>
          <w:tab w:val="num" w:pos="595"/>
        </w:tabs>
        <w:ind w:left="916" w:hanging="360"/>
      </w:pPr>
      <w:rPr>
        <w:rFonts w:hint="default"/>
        <w:b w:val="0"/>
        <w:bCs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5" w15:restartNumberingAfterBreak="0">
    <w:nsid w:val="20ED547E"/>
    <w:multiLevelType w:val="hybridMultilevel"/>
    <w:tmpl w:val="8F3A36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46A50"/>
    <w:multiLevelType w:val="hybridMultilevel"/>
    <w:tmpl w:val="F93E81FC"/>
    <w:lvl w:ilvl="0" w:tplc="0B0E7A74">
      <w:start w:val="1"/>
      <w:numFmt w:val="lowerLetter"/>
      <w:lvlText w:val="%1)"/>
      <w:lvlJc w:val="left"/>
      <w:pPr>
        <w:ind w:left="1636" w:hanging="360"/>
      </w:pPr>
      <w:rPr>
        <w:b w:val="0"/>
        <w:bCs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17" w15:restartNumberingAfterBreak="0">
    <w:nsid w:val="39291213"/>
    <w:multiLevelType w:val="hybridMultilevel"/>
    <w:tmpl w:val="3BB87F4E"/>
    <w:lvl w:ilvl="0" w:tplc="00000019">
      <w:start w:val="1"/>
      <w:numFmt w:val="bullet"/>
      <w:lvlText w:val="–"/>
      <w:lvlJc w:val="left"/>
      <w:pPr>
        <w:ind w:left="720" w:hanging="360"/>
      </w:pPr>
      <w:rPr>
        <w:rFonts w:ascii="Liberation Serif" w:hAnsi="Liberation Seri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3B124A"/>
    <w:multiLevelType w:val="hybridMultilevel"/>
    <w:tmpl w:val="B628AE40"/>
    <w:lvl w:ilvl="0" w:tplc="8DE071A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B017E9B"/>
    <w:multiLevelType w:val="hybridMultilevel"/>
    <w:tmpl w:val="2D42A4CC"/>
    <w:lvl w:ilvl="0" w:tplc="14CC5B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365B96"/>
    <w:multiLevelType w:val="hybridMultilevel"/>
    <w:tmpl w:val="41BC14E4"/>
    <w:lvl w:ilvl="0" w:tplc="EE667196">
      <w:start w:val="1"/>
      <w:numFmt w:val="lowerLetter"/>
      <w:lvlText w:val="%1)"/>
      <w:lvlJc w:val="left"/>
      <w:pPr>
        <w:ind w:left="1636" w:hanging="360"/>
      </w:pPr>
      <w:rPr>
        <w:b w:val="0"/>
        <w:bCs w:val="0"/>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21" w15:restartNumberingAfterBreak="0">
    <w:nsid w:val="72730331"/>
    <w:multiLevelType w:val="multilevel"/>
    <w:tmpl w:val="36EC45D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E332D6"/>
    <w:multiLevelType w:val="multilevel"/>
    <w:tmpl w:val="D526B3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71754927">
    <w:abstractNumId w:val="3"/>
  </w:num>
  <w:num w:numId="2" w16cid:durableId="1549799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8028073">
    <w:abstractNumId w:val="14"/>
  </w:num>
  <w:num w:numId="4" w16cid:durableId="331570394">
    <w:abstractNumId w:val="16"/>
  </w:num>
  <w:num w:numId="5" w16cid:durableId="397482551">
    <w:abstractNumId w:val="20"/>
  </w:num>
  <w:num w:numId="6" w16cid:durableId="1081096886">
    <w:abstractNumId w:val="5"/>
  </w:num>
  <w:num w:numId="7" w16cid:durableId="1463647510">
    <w:abstractNumId w:val="7"/>
  </w:num>
  <w:num w:numId="8" w16cid:durableId="770276204">
    <w:abstractNumId w:val="8"/>
  </w:num>
  <w:num w:numId="9" w16cid:durableId="1009872894">
    <w:abstractNumId w:val="9"/>
  </w:num>
  <w:num w:numId="10" w16cid:durableId="1534614353">
    <w:abstractNumId w:val="10"/>
  </w:num>
  <w:num w:numId="11" w16cid:durableId="697513985">
    <w:abstractNumId w:val="11"/>
  </w:num>
  <w:num w:numId="12" w16cid:durableId="38752166">
    <w:abstractNumId w:val="19"/>
  </w:num>
  <w:num w:numId="13" w16cid:durableId="1263107879">
    <w:abstractNumId w:val="15"/>
  </w:num>
  <w:num w:numId="14" w16cid:durableId="963660840">
    <w:abstractNumId w:val="13"/>
  </w:num>
  <w:num w:numId="15" w16cid:durableId="289628970">
    <w:abstractNumId w:val="17"/>
  </w:num>
  <w:num w:numId="16" w16cid:durableId="18748214">
    <w:abstractNumId w:val="18"/>
  </w:num>
  <w:num w:numId="17" w16cid:durableId="233711610">
    <w:abstractNumId w:val="21"/>
  </w:num>
  <w:num w:numId="18" w16cid:durableId="562300476">
    <w:abstractNumId w:val="22"/>
  </w:num>
  <w:num w:numId="19" w16cid:durableId="366176550">
    <w:abstractNumId w:val="12"/>
  </w:num>
  <w:num w:numId="20" w16cid:durableId="184254681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0E"/>
    <w:rsid w:val="0000637F"/>
    <w:rsid w:val="000101C7"/>
    <w:rsid w:val="000111C0"/>
    <w:rsid w:val="000223F1"/>
    <w:rsid w:val="00027883"/>
    <w:rsid w:val="000349C2"/>
    <w:rsid w:val="0004437B"/>
    <w:rsid w:val="00053196"/>
    <w:rsid w:val="00060E71"/>
    <w:rsid w:val="0009004E"/>
    <w:rsid w:val="00090928"/>
    <w:rsid w:val="000A0BF3"/>
    <w:rsid w:val="000B328D"/>
    <w:rsid w:val="000C04CC"/>
    <w:rsid w:val="000F2E4A"/>
    <w:rsid w:val="00101567"/>
    <w:rsid w:val="00104750"/>
    <w:rsid w:val="00106ADE"/>
    <w:rsid w:val="00114F3A"/>
    <w:rsid w:val="00117521"/>
    <w:rsid w:val="00121C01"/>
    <w:rsid w:val="00122149"/>
    <w:rsid w:val="00145CC1"/>
    <w:rsid w:val="001523F8"/>
    <w:rsid w:val="00193483"/>
    <w:rsid w:val="001A7F7D"/>
    <w:rsid w:val="001B2020"/>
    <w:rsid w:val="001B6A3D"/>
    <w:rsid w:val="001C4ABA"/>
    <w:rsid w:val="001D4431"/>
    <w:rsid w:val="001D5790"/>
    <w:rsid w:val="001F7729"/>
    <w:rsid w:val="0021055A"/>
    <w:rsid w:val="00215D49"/>
    <w:rsid w:val="00220AE9"/>
    <w:rsid w:val="002310F9"/>
    <w:rsid w:val="00241F57"/>
    <w:rsid w:val="00251AF4"/>
    <w:rsid w:val="00254BC1"/>
    <w:rsid w:val="00260B70"/>
    <w:rsid w:val="00287720"/>
    <w:rsid w:val="0029256A"/>
    <w:rsid w:val="00297DEF"/>
    <w:rsid w:val="002B31AA"/>
    <w:rsid w:val="002B5591"/>
    <w:rsid w:val="002C0CDE"/>
    <w:rsid w:val="002D4041"/>
    <w:rsid w:val="002F1938"/>
    <w:rsid w:val="002F7C7F"/>
    <w:rsid w:val="00302D8C"/>
    <w:rsid w:val="003213C1"/>
    <w:rsid w:val="00323188"/>
    <w:rsid w:val="00324498"/>
    <w:rsid w:val="00330278"/>
    <w:rsid w:val="0033099C"/>
    <w:rsid w:val="003425C7"/>
    <w:rsid w:val="00347CF0"/>
    <w:rsid w:val="00362FDB"/>
    <w:rsid w:val="0037105E"/>
    <w:rsid w:val="00372541"/>
    <w:rsid w:val="00374A70"/>
    <w:rsid w:val="0039681A"/>
    <w:rsid w:val="003A64D9"/>
    <w:rsid w:val="003D25A1"/>
    <w:rsid w:val="003D642D"/>
    <w:rsid w:val="003F1B71"/>
    <w:rsid w:val="004014E9"/>
    <w:rsid w:val="00404F6D"/>
    <w:rsid w:val="00407ACB"/>
    <w:rsid w:val="00411934"/>
    <w:rsid w:val="00474F63"/>
    <w:rsid w:val="004A080E"/>
    <w:rsid w:val="004A1ABE"/>
    <w:rsid w:val="004C1406"/>
    <w:rsid w:val="004C279A"/>
    <w:rsid w:val="004D3095"/>
    <w:rsid w:val="004D7098"/>
    <w:rsid w:val="004E5BD5"/>
    <w:rsid w:val="004E6CD8"/>
    <w:rsid w:val="00504607"/>
    <w:rsid w:val="00506CFD"/>
    <w:rsid w:val="0051544C"/>
    <w:rsid w:val="00525047"/>
    <w:rsid w:val="005723FD"/>
    <w:rsid w:val="005824FB"/>
    <w:rsid w:val="005A4A31"/>
    <w:rsid w:val="005A6302"/>
    <w:rsid w:val="005B423F"/>
    <w:rsid w:val="005C0BE7"/>
    <w:rsid w:val="005D7E93"/>
    <w:rsid w:val="005F6378"/>
    <w:rsid w:val="00602055"/>
    <w:rsid w:val="006143F2"/>
    <w:rsid w:val="00614D8F"/>
    <w:rsid w:val="006213AA"/>
    <w:rsid w:val="00650166"/>
    <w:rsid w:val="00654B92"/>
    <w:rsid w:val="00667FE6"/>
    <w:rsid w:val="00671F3A"/>
    <w:rsid w:val="006809BB"/>
    <w:rsid w:val="00682E7E"/>
    <w:rsid w:val="006938A0"/>
    <w:rsid w:val="006A788B"/>
    <w:rsid w:val="006C6C72"/>
    <w:rsid w:val="00702EFD"/>
    <w:rsid w:val="00707580"/>
    <w:rsid w:val="007312F7"/>
    <w:rsid w:val="00745C1B"/>
    <w:rsid w:val="0075331A"/>
    <w:rsid w:val="00763E55"/>
    <w:rsid w:val="00776231"/>
    <w:rsid w:val="00781CB1"/>
    <w:rsid w:val="007869EE"/>
    <w:rsid w:val="00786E9B"/>
    <w:rsid w:val="00787488"/>
    <w:rsid w:val="007959A8"/>
    <w:rsid w:val="007A6F86"/>
    <w:rsid w:val="007A7023"/>
    <w:rsid w:val="007C2979"/>
    <w:rsid w:val="007C7119"/>
    <w:rsid w:val="007D2411"/>
    <w:rsid w:val="007D28E9"/>
    <w:rsid w:val="007F31F6"/>
    <w:rsid w:val="0080394E"/>
    <w:rsid w:val="00823E23"/>
    <w:rsid w:val="00843F81"/>
    <w:rsid w:val="00847E2D"/>
    <w:rsid w:val="00881A38"/>
    <w:rsid w:val="008A06AD"/>
    <w:rsid w:val="008A408A"/>
    <w:rsid w:val="008A6FF2"/>
    <w:rsid w:val="008C6484"/>
    <w:rsid w:val="008D1CF2"/>
    <w:rsid w:val="008D44DD"/>
    <w:rsid w:val="008F127B"/>
    <w:rsid w:val="008F3E39"/>
    <w:rsid w:val="00907F63"/>
    <w:rsid w:val="00910429"/>
    <w:rsid w:val="00915DF2"/>
    <w:rsid w:val="00920ECC"/>
    <w:rsid w:val="00923B3B"/>
    <w:rsid w:val="00944E7F"/>
    <w:rsid w:val="0094501E"/>
    <w:rsid w:val="0094575B"/>
    <w:rsid w:val="00951D27"/>
    <w:rsid w:val="0095291D"/>
    <w:rsid w:val="0095431F"/>
    <w:rsid w:val="00971889"/>
    <w:rsid w:val="009857FC"/>
    <w:rsid w:val="009973EA"/>
    <w:rsid w:val="009B4475"/>
    <w:rsid w:val="009B6EEE"/>
    <w:rsid w:val="009C34D7"/>
    <w:rsid w:val="009C46F6"/>
    <w:rsid w:val="009C50B4"/>
    <w:rsid w:val="009D6C7F"/>
    <w:rsid w:val="009E1157"/>
    <w:rsid w:val="009E551C"/>
    <w:rsid w:val="009E57FD"/>
    <w:rsid w:val="00A05BF1"/>
    <w:rsid w:val="00A06B43"/>
    <w:rsid w:val="00A11038"/>
    <w:rsid w:val="00A24F9D"/>
    <w:rsid w:val="00A43011"/>
    <w:rsid w:val="00A52FEC"/>
    <w:rsid w:val="00A55FD5"/>
    <w:rsid w:val="00A74B81"/>
    <w:rsid w:val="00A8414E"/>
    <w:rsid w:val="00A93A91"/>
    <w:rsid w:val="00AA0734"/>
    <w:rsid w:val="00AD18EF"/>
    <w:rsid w:val="00AD3F46"/>
    <w:rsid w:val="00AE1F0E"/>
    <w:rsid w:val="00AE7C19"/>
    <w:rsid w:val="00B00408"/>
    <w:rsid w:val="00B104A6"/>
    <w:rsid w:val="00B21F4E"/>
    <w:rsid w:val="00B30323"/>
    <w:rsid w:val="00B45BCF"/>
    <w:rsid w:val="00B51316"/>
    <w:rsid w:val="00B566C8"/>
    <w:rsid w:val="00B6085F"/>
    <w:rsid w:val="00B62732"/>
    <w:rsid w:val="00BA21EB"/>
    <w:rsid w:val="00BB201F"/>
    <w:rsid w:val="00BB7693"/>
    <w:rsid w:val="00BC2B70"/>
    <w:rsid w:val="00BE4711"/>
    <w:rsid w:val="00BE68ED"/>
    <w:rsid w:val="00C12C51"/>
    <w:rsid w:val="00C26929"/>
    <w:rsid w:val="00C43463"/>
    <w:rsid w:val="00C46B77"/>
    <w:rsid w:val="00C51622"/>
    <w:rsid w:val="00C51B8B"/>
    <w:rsid w:val="00C5407A"/>
    <w:rsid w:val="00C60669"/>
    <w:rsid w:val="00C915EC"/>
    <w:rsid w:val="00C9512E"/>
    <w:rsid w:val="00CB70DC"/>
    <w:rsid w:val="00CD3791"/>
    <w:rsid w:val="00CD534C"/>
    <w:rsid w:val="00D03A86"/>
    <w:rsid w:val="00D04321"/>
    <w:rsid w:val="00D215D8"/>
    <w:rsid w:val="00D22863"/>
    <w:rsid w:val="00D324CA"/>
    <w:rsid w:val="00D42748"/>
    <w:rsid w:val="00D43FD0"/>
    <w:rsid w:val="00D56018"/>
    <w:rsid w:val="00D6470E"/>
    <w:rsid w:val="00D705E5"/>
    <w:rsid w:val="00D71403"/>
    <w:rsid w:val="00D838D0"/>
    <w:rsid w:val="00D86A66"/>
    <w:rsid w:val="00D96EA0"/>
    <w:rsid w:val="00DC2BB1"/>
    <w:rsid w:val="00E05A41"/>
    <w:rsid w:val="00E171DC"/>
    <w:rsid w:val="00E23281"/>
    <w:rsid w:val="00E36F0E"/>
    <w:rsid w:val="00E561DA"/>
    <w:rsid w:val="00E95AE4"/>
    <w:rsid w:val="00E9730E"/>
    <w:rsid w:val="00EB13D8"/>
    <w:rsid w:val="00EE2680"/>
    <w:rsid w:val="00EE5881"/>
    <w:rsid w:val="00EF25E0"/>
    <w:rsid w:val="00F01F0F"/>
    <w:rsid w:val="00F05A29"/>
    <w:rsid w:val="00F071DE"/>
    <w:rsid w:val="00F2033D"/>
    <w:rsid w:val="00F42276"/>
    <w:rsid w:val="00F45E86"/>
    <w:rsid w:val="00F46E3A"/>
    <w:rsid w:val="00F51C31"/>
    <w:rsid w:val="00F53EE6"/>
    <w:rsid w:val="00F54D4A"/>
    <w:rsid w:val="00F60E13"/>
    <w:rsid w:val="00F721EF"/>
    <w:rsid w:val="00F85472"/>
    <w:rsid w:val="00FA6AD2"/>
    <w:rsid w:val="00FB31E2"/>
    <w:rsid w:val="00FB3A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5FEBB"/>
  <w15:chartTrackingRefBased/>
  <w15:docId w15:val="{584CEE1F-C11A-4756-A66A-6CB70F94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before="20"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0"/>
    </w:pPr>
  </w:style>
  <w:style w:type="paragraph" w:styleId="Nagwek1">
    <w:name w:val="heading 1"/>
    <w:basedOn w:val="Normalny"/>
    <w:next w:val="Normalny"/>
    <w:link w:val="Nagwek1Znak"/>
    <w:qFormat/>
    <w:rsid w:val="0051544C"/>
    <w:pPr>
      <w:keepNext/>
      <w:suppressAutoHyphens/>
      <w:spacing w:before="0" w:afterAutospacing="0"/>
      <w:outlineLvl w:val="0"/>
    </w:pPr>
    <w:rPr>
      <w:rFonts w:ascii="Times New Roman" w:eastAsia="Times New Roman" w:hAnsi="Times New Roman" w:cs="Times New Roman"/>
      <w:b/>
      <w:i/>
      <w:sz w:val="24"/>
      <w:szCs w:val="20"/>
      <w:lang w:val="x-none" w:eastAsia="zh-CN"/>
    </w:rPr>
  </w:style>
  <w:style w:type="paragraph" w:styleId="Nagwek3">
    <w:name w:val="heading 3"/>
    <w:basedOn w:val="Normalny"/>
    <w:next w:val="Normalny"/>
    <w:link w:val="Nagwek3Znak"/>
    <w:uiPriority w:val="9"/>
    <w:unhideWhenUsed/>
    <w:qFormat/>
    <w:rsid w:val="002B5591"/>
    <w:pPr>
      <w:keepNext/>
      <w:keepLines/>
      <w:spacing w:before="40" w:afterAutospacing="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aliases w:val="Wypunktowanie,normalny tekst"/>
    <w:basedOn w:val="Normalny"/>
    <w:link w:val="AkapitzlistZnak"/>
    <w:uiPriority w:val="99"/>
    <w:qFormat/>
    <w:rsid w:val="00E36F0E"/>
    <w:pPr>
      <w:spacing w:before="0" w:afterAutospacing="0" w:line="360" w:lineRule="auto"/>
      <w:ind w:left="720"/>
      <w:contextualSpacing/>
    </w:pPr>
    <w:rPr>
      <w:rFonts w:ascii="Times New Roman" w:eastAsia="Calibri" w:hAnsi="Times New Roman" w:cs="Times New Roman"/>
      <w:sz w:val="24"/>
      <w:szCs w:val="24"/>
    </w:rPr>
  </w:style>
  <w:style w:type="character" w:styleId="Hipercze">
    <w:name w:val="Hyperlink"/>
    <w:unhideWhenUsed/>
    <w:rsid w:val="00E36F0E"/>
    <w:rPr>
      <w:color w:val="0000FF"/>
      <w:u w:val="single"/>
    </w:rPr>
  </w:style>
  <w:style w:type="character" w:customStyle="1" w:styleId="AkapitzlistZnak">
    <w:name w:val="Akapit z listą Znak"/>
    <w:aliases w:val="Wypunktowanie Znak,normalny tekst Znak,L1 Znak,Numerowanie Znak,2 heading Znak,A_wyliczenie Znak,K-P_odwolanie Znak,Akapit z listą5 Znak,maz_wyliczenie Znak,opis dzialania Znak"/>
    <w:link w:val="Akapitzlist1"/>
    <w:uiPriority w:val="99"/>
    <w:locked/>
    <w:rsid w:val="00E36F0E"/>
    <w:rPr>
      <w:rFonts w:ascii="Times New Roman" w:eastAsia="Calibri" w:hAnsi="Times New Roman" w:cs="Times New Roman"/>
      <w:sz w:val="24"/>
      <w:szCs w:val="24"/>
    </w:rPr>
  </w:style>
  <w:style w:type="paragraph" w:styleId="Akapitzlist">
    <w:name w:val="List Paragraph"/>
    <w:aliases w:val="L1,Numerowanie,2 heading,A_wyliczenie,K-P_odwolanie,Akapit z listą5,maz_wyliczenie,opis dzialania"/>
    <w:basedOn w:val="Normalny"/>
    <w:uiPriority w:val="99"/>
    <w:qFormat/>
    <w:rsid w:val="00910429"/>
    <w:pPr>
      <w:ind w:left="720"/>
      <w:contextualSpacing/>
    </w:pPr>
  </w:style>
  <w:style w:type="character" w:styleId="Tytuksiki">
    <w:name w:val="Book Title"/>
    <w:basedOn w:val="Domylnaczcionkaakapitu"/>
    <w:uiPriority w:val="33"/>
    <w:qFormat/>
    <w:rsid w:val="005824FB"/>
    <w:rPr>
      <w:b/>
      <w:bCs/>
      <w:i/>
      <w:iCs/>
      <w:spacing w:val="5"/>
    </w:rPr>
  </w:style>
  <w:style w:type="paragraph" w:customStyle="1" w:styleId="Standard">
    <w:name w:val="Standard"/>
    <w:rsid w:val="00E561DA"/>
    <w:pPr>
      <w:widowControl w:val="0"/>
      <w:suppressAutoHyphens/>
      <w:autoSpaceDE w:val="0"/>
      <w:spacing w:before="0" w:after="0" w:afterAutospacing="0"/>
    </w:pPr>
    <w:rPr>
      <w:rFonts w:ascii="Times New Roman" w:eastAsia="Times New Roman" w:hAnsi="Times New Roman" w:cs="Times New Roman"/>
      <w:sz w:val="24"/>
      <w:szCs w:val="24"/>
      <w:lang w:eastAsia="pl-PL" w:bidi="pl-PL"/>
    </w:rPr>
  </w:style>
  <w:style w:type="paragraph" w:styleId="NormalnyWeb">
    <w:name w:val="Normal (Web)"/>
    <w:basedOn w:val="Normalny"/>
    <w:unhideWhenUsed/>
    <w:rsid w:val="00E561DA"/>
    <w:pPr>
      <w:spacing w:before="0" w:afterAutospacing="0"/>
    </w:pPr>
    <w:rPr>
      <w:rFonts w:ascii="Times New Roman" w:eastAsia="Calibri" w:hAnsi="Times New Roman" w:cs="Times New Roman"/>
      <w:sz w:val="24"/>
      <w:szCs w:val="24"/>
      <w:lang w:eastAsia="pl-PL"/>
    </w:rPr>
  </w:style>
  <w:style w:type="paragraph" w:customStyle="1" w:styleId="Default">
    <w:name w:val="Default"/>
    <w:link w:val="DefaultZnak"/>
    <w:rsid w:val="008C6484"/>
    <w:pPr>
      <w:autoSpaceDE w:val="0"/>
      <w:autoSpaceDN w:val="0"/>
      <w:adjustRightInd w:val="0"/>
      <w:spacing w:before="0" w:after="0" w:afterAutospacing="0"/>
    </w:pPr>
    <w:rPr>
      <w:rFonts w:ascii="Calibri" w:eastAsia="Times New Roman" w:hAnsi="Calibri" w:cs="Calibri"/>
      <w:color w:val="000000"/>
      <w:sz w:val="24"/>
      <w:szCs w:val="24"/>
      <w:lang w:eastAsia="pl-PL"/>
    </w:rPr>
  </w:style>
  <w:style w:type="character" w:styleId="Pogrubienie">
    <w:name w:val="Strong"/>
    <w:basedOn w:val="Domylnaczcionkaakapitu"/>
    <w:uiPriority w:val="22"/>
    <w:qFormat/>
    <w:rsid w:val="00C5407A"/>
    <w:rPr>
      <w:b/>
      <w:bCs/>
    </w:rPr>
  </w:style>
  <w:style w:type="character" w:customStyle="1" w:styleId="markedcontent">
    <w:name w:val="markedcontent"/>
    <w:basedOn w:val="Domylnaczcionkaakapitu"/>
    <w:rsid w:val="00B104A6"/>
  </w:style>
  <w:style w:type="character" w:customStyle="1" w:styleId="Nagwek1Znak">
    <w:name w:val="Nagłówek 1 Znak"/>
    <w:basedOn w:val="Domylnaczcionkaakapitu"/>
    <w:link w:val="Nagwek1"/>
    <w:rsid w:val="0051544C"/>
    <w:rPr>
      <w:rFonts w:ascii="Times New Roman" w:eastAsia="Times New Roman" w:hAnsi="Times New Roman" w:cs="Times New Roman"/>
      <w:b/>
      <w:i/>
      <w:sz w:val="24"/>
      <w:szCs w:val="20"/>
      <w:lang w:val="x-none" w:eastAsia="zh-CN"/>
    </w:rPr>
  </w:style>
  <w:style w:type="paragraph" w:styleId="Tekstpodstawowy">
    <w:name w:val="Body Text"/>
    <w:basedOn w:val="Normalny"/>
    <w:link w:val="TekstpodstawowyZnak"/>
    <w:rsid w:val="00B6085F"/>
    <w:pPr>
      <w:suppressAutoHyphens/>
      <w:spacing w:before="0" w:after="120" w:afterAutospacing="0"/>
    </w:pPr>
    <w:rPr>
      <w:rFonts w:ascii="Times New Roman" w:eastAsia="Times New Roman" w:hAnsi="Times New Roman" w:cs="Times New Roman"/>
      <w:sz w:val="24"/>
      <w:szCs w:val="20"/>
      <w:lang w:val="x-none" w:eastAsia="zh-CN"/>
    </w:rPr>
  </w:style>
  <w:style w:type="character" w:customStyle="1" w:styleId="TekstpodstawowyZnak">
    <w:name w:val="Tekst podstawowy Znak"/>
    <w:basedOn w:val="Domylnaczcionkaakapitu"/>
    <w:link w:val="Tekstpodstawowy"/>
    <w:rsid w:val="00B6085F"/>
    <w:rPr>
      <w:rFonts w:ascii="Times New Roman" w:eastAsia="Times New Roman" w:hAnsi="Times New Roman" w:cs="Times New Roman"/>
      <w:sz w:val="24"/>
      <w:szCs w:val="20"/>
      <w:lang w:val="x-none" w:eastAsia="zh-CN"/>
    </w:rPr>
  </w:style>
  <w:style w:type="paragraph" w:customStyle="1" w:styleId="Kolorowalistaakcent11">
    <w:name w:val="Kolorowa lista — akcent 11"/>
    <w:basedOn w:val="Normalny"/>
    <w:qFormat/>
    <w:rsid w:val="00DC2BB1"/>
    <w:pPr>
      <w:suppressAutoHyphens/>
      <w:spacing w:before="0" w:afterAutospacing="0"/>
      <w:ind w:left="708"/>
    </w:pPr>
    <w:rPr>
      <w:rFonts w:ascii="Times New Roman" w:eastAsia="Times New Roman" w:hAnsi="Times New Roman" w:cs="Times New Roman"/>
      <w:sz w:val="24"/>
      <w:szCs w:val="24"/>
      <w:lang w:eastAsia="zh-CN"/>
    </w:rPr>
  </w:style>
  <w:style w:type="table" w:styleId="Tabela-Siatka">
    <w:name w:val="Table Grid"/>
    <w:basedOn w:val="Standardowy"/>
    <w:uiPriority w:val="59"/>
    <w:rsid w:val="00DC2BB1"/>
    <w:pPr>
      <w:spacing w:before="0" w:after="0" w:afterAutospacing="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DC2BB1"/>
    <w:rPr>
      <w:rFonts w:ascii="Calibri" w:eastAsia="Times New Roman" w:hAnsi="Calibri" w:cs="Calibri"/>
      <w:color w:val="000000"/>
      <w:sz w:val="24"/>
      <w:szCs w:val="24"/>
      <w:lang w:eastAsia="pl-PL"/>
    </w:rPr>
  </w:style>
  <w:style w:type="paragraph" w:styleId="Nagwek">
    <w:name w:val="header"/>
    <w:basedOn w:val="Normalny"/>
    <w:link w:val="NagwekZnak"/>
    <w:rsid w:val="00404F6D"/>
    <w:pPr>
      <w:suppressAutoHyphens/>
      <w:spacing w:before="0" w:afterAutospacing="0"/>
    </w:pPr>
    <w:rPr>
      <w:rFonts w:ascii="Times New Roman" w:eastAsia="Times New Roman" w:hAnsi="Times New Roman" w:cs="Times New Roman"/>
      <w:sz w:val="24"/>
      <w:szCs w:val="20"/>
      <w:lang w:val="x-none" w:eastAsia="zh-CN"/>
    </w:rPr>
  </w:style>
  <w:style w:type="character" w:customStyle="1" w:styleId="NagwekZnak">
    <w:name w:val="Nagłówek Znak"/>
    <w:basedOn w:val="Domylnaczcionkaakapitu"/>
    <w:link w:val="Nagwek"/>
    <w:rsid w:val="00404F6D"/>
    <w:rPr>
      <w:rFonts w:ascii="Times New Roman" w:eastAsia="Times New Roman" w:hAnsi="Times New Roman" w:cs="Times New Roman"/>
      <w:sz w:val="24"/>
      <w:szCs w:val="20"/>
      <w:lang w:val="x-none" w:eastAsia="zh-CN"/>
    </w:rPr>
  </w:style>
  <w:style w:type="paragraph" w:styleId="Bezodstpw">
    <w:name w:val="No Spacing"/>
    <w:uiPriority w:val="99"/>
    <w:qFormat/>
    <w:rsid w:val="002310F9"/>
    <w:pPr>
      <w:spacing w:before="0" w:after="0" w:afterAutospacing="0"/>
    </w:pPr>
    <w:rPr>
      <w:rFonts w:ascii="Times New Roman" w:eastAsia="Times New Roman" w:hAnsi="Times New Roman" w:cs="Times New Roman"/>
      <w:sz w:val="24"/>
      <w:szCs w:val="24"/>
      <w:lang w:eastAsia="pl-PL"/>
    </w:rPr>
  </w:style>
  <w:style w:type="paragraph" w:styleId="Listanumerowana">
    <w:name w:val="List Number"/>
    <w:basedOn w:val="Normalny"/>
    <w:uiPriority w:val="99"/>
    <w:unhideWhenUsed/>
    <w:rsid w:val="002310F9"/>
    <w:pPr>
      <w:numPr>
        <w:numId w:val="20"/>
      </w:numPr>
      <w:spacing w:before="0" w:afterAutospacing="0"/>
      <w:contextualSpacing/>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2B5591"/>
    <w:rPr>
      <w:rFonts w:asciiTheme="majorHAnsi" w:eastAsiaTheme="majorEastAsia" w:hAnsiTheme="majorHAnsi" w:cstheme="majorBidi"/>
      <w:color w:val="1F4D78" w:themeColor="accent1" w:themeShade="7F"/>
      <w:sz w:val="24"/>
      <w:szCs w:val="24"/>
      <w:lang w:val="en-US"/>
    </w:rPr>
  </w:style>
  <w:style w:type="paragraph" w:styleId="Tekstprzypisukocowego">
    <w:name w:val="endnote text"/>
    <w:basedOn w:val="Normalny"/>
    <w:link w:val="TekstprzypisukocowegoZnak"/>
    <w:unhideWhenUsed/>
    <w:rsid w:val="00BC2B70"/>
    <w:pPr>
      <w:spacing w:before="0" w:afterAutospacing="0"/>
    </w:pPr>
    <w:rPr>
      <w:rFonts w:ascii="Times New Roman" w:eastAsia="Times New Roman" w:hAnsi="Times New Roman" w:cs="Times New Roman"/>
      <w:sz w:val="20"/>
      <w:szCs w:val="20"/>
      <w:lang w:val="x-none" w:eastAsia="x-none"/>
    </w:rPr>
  </w:style>
  <w:style w:type="character" w:customStyle="1" w:styleId="TekstprzypisukocowegoZnak">
    <w:name w:val="Tekst przypisu końcowego Znak"/>
    <w:basedOn w:val="Domylnaczcionkaakapitu"/>
    <w:link w:val="Tekstprzypisukocowego"/>
    <w:rsid w:val="00BC2B70"/>
    <w:rPr>
      <w:rFonts w:ascii="Times New Roman" w:eastAsia="Times New Roman" w:hAnsi="Times New Roman"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gmilejewo.ezamowienia.com/" TargetMode="External"/><Relationship Id="rId18" Type="http://schemas.openxmlformats.org/officeDocument/2006/relationships/hyperlink" Target="mailto:iod@milejewo.gmina.p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mailto:ugmilejewo@elblag.com.pl" TargetMode="External"/><Relationship Id="rId17" Type="http://schemas.openxmlformats.org/officeDocument/2006/relationships/hyperlink" Target="https://........................//"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20https://ugmilejewo.ezamowienia.com/" TargetMode="External"/><Relationship Id="rId20" Type="http://schemas.openxmlformats.org/officeDocument/2006/relationships/image" Target="media/image4.jpe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ugmilejewo.ezamowienia.com/" TargetMode="Externa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ugmilejewo.ezamowienia.com/" TargetMode="External"/><Relationship Id="rId23" Type="http://schemas.openxmlformats.org/officeDocument/2006/relationships/image" Target="media/image7.jpeg"/><Relationship Id="rId28" Type="http://schemas.openxmlformats.org/officeDocument/2006/relationships/image" Target="media/image80.jpeg"/><Relationship Id="rId36" Type="http://schemas.openxmlformats.org/officeDocument/2006/relationships/theme" Target="theme/theme1.xml"/><Relationship Id="rId10" Type="http://schemas.openxmlformats.org/officeDocument/2006/relationships/hyperlink" Target="https://ugmilejewo.ezamowienia.com/" TargetMode="External"/><Relationship Id="rId19" Type="http://schemas.openxmlformats.org/officeDocument/2006/relationships/image" Target="media/image3.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milejewo-ug.bip-wm.pl/public/" TargetMode="External"/><Relationship Id="rId14" Type="http://schemas.openxmlformats.org/officeDocument/2006/relationships/hyperlink" Target="https://ugmilejewo.ezamowienia.com/" TargetMode="External"/><Relationship Id="rId22" Type="http://schemas.openxmlformats.org/officeDocument/2006/relationships/image" Target="media/image6.jpeg"/><Relationship Id="rId27" Type="http://schemas.openxmlformats.org/officeDocument/2006/relationships/image" Target="media/image70.jpeg"/><Relationship Id="rId30" Type="http://schemas.openxmlformats.org/officeDocument/2006/relationships/image" Target="media/image100.jpeg"/><Relationship Id="rId35" Type="http://schemas.openxmlformats.org/officeDocument/2006/relationships/fontTable" Target="fontTable.xml"/><Relationship Id="rId8" Type="http://schemas.openxmlformats.org/officeDocument/2006/relationships/hyperlink" Target="http://www.milejew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0C0F-3105-4D52-B526-E343421D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1</Pages>
  <Words>13519</Words>
  <Characters>81116</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Aneta Witkowska</cp:lastModifiedBy>
  <cp:revision>33</cp:revision>
  <cp:lastPrinted>2022-04-13T08:09:00Z</cp:lastPrinted>
  <dcterms:created xsi:type="dcterms:W3CDTF">2022-03-10T10:36:00Z</dcterms:created>
  <dcterms:modified xsi:type="dcterms:W3CDTF">2022-04-26T11:09:00Z</dcterms:modified>
</cp:coreProperties>
</file>